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A728B" w14:textId="5A54B74B" w:rsidR="00F47B2E" w:rsidRPr="00AE5AB9" w:rsidRDefault="00F47B2E">
      <w:pPr>
        <w:pStyle w:val="Tekstpodstawowy"/>
        <w:kinsoku w:val="0"/>
        <w:overflowPunct w:val="0"/>
        <w:spacing w:line="20" w:lineRule="exact"/>
        <w:ind w:left="85"/>
        <w:rPr>
          <w:rFonts w:ascii="Calibri" w:hAnsi="Calibri" w:cs="Calibri"/>
          <w:sz w:val="22"/>
          <w:szCs w:val="22"/>
        </w:rPr>
      </w:pPr>
      <w:bookmarkStart w:id="0" w:name="_Hlk92404943"/>
    </w:p>
    <w:p w14:paraId="752919D5" w14:textId="2C735867" w:rsidR="00F47B2E" w:rsidRPr="00AE5AB9" w:rsidRDefault="002B5BBF" w:rsidP="007C1AC3">
      <w:pPr>
        <w:pStyle w:val="Tekstpodstawowy"/>
        <w:kinsoku w:val="0"/>
        <w:overflowPunct w:val="0"/>
        <w:spacing w:before="101" w:line="244" w:lineRule="auto"/>
        <w:ind w:right="995"/>
        <w:jc w:val="both"/>
        <w:rPr>
          <w:rFonts w:ascii="Calibri" w:hAnsi="Calibri" w:cs="Calibri"/>
          <w:b/>
          <w:bCs/>
        </w:rPr>
      </w:pPr>
      <w:bookmarkStart w:id="1" w:name="_Hlk92404974"/>
      <w:r w:rsidRPr="00AE5AB9">
        <w:rPr>
          <w:rFonts w:ascii="Calibri" w:hAnsi="Calibri" w:cs="Calibri"/>
          <w:b/>
          <w:bCs/>
        </w:rPr>
        <w:t>Załącznik nr 1</w:t>
      </w:r>
      <w:r w:rsidR="00EE1FCA">
        <w:rPr>
          <w:rFonts w:ascii="Calibri" w:hAnsi="Calibri" w:cs="Calibri"/>
          <w:b/>
          <w:bCs/>
        </w:rPr>
        <w:t>1</w:t>
      </w:r>
      <w:r w:rsidRPr="00AE5AB9">
        <w:rPr>
          <w:rFonts w:ascii="Calibri" w:hAnsi="Calibri" w:cs="Calibri"/>
          <w:b/>
          <w:bCs/>
        </w:rPr>
        <w:t xml:space="preserve"> do Regulaminu przyznawania środków finansowych na założenie własnej działalności gospodarczej oraz wsparcia pomostowego</w:t>
      </w:r>
    </w:p>
    <w:p w14:paraId="44D0EA54" w14:textId="0922E632" w:rsidR="00F47B2E" w:rsidRDefault="00F47B2E">
      <w:pPr>
        <w:pStyle w:val="Tekstpodstawowy"/>
        <w:kinsoku w:val="0"/>
        <w:overflowPunct w:val="0"/>
        <w:spacing w:before="1"/>
        <w:rPr>
          <w:rFonts w:ascii="Calibri" w:hAnsi="Calibri" w:cs="Calibri"/>
          <w:b/>
          <w:bCs/>
          <w:sz w:val="22"/>
          <w:szCs w:val="22"/>
        </w:rPr>
      </w:pPr>
    </w:p>
    <w:p w14:paraId="1DBA6C5D" w14:textId="77777777" w:rsidR="00F47B2E" w:rsidRPr="00AE5AB9" w:rsidRDefault="002B5BBF">
      <w:pPr>
        <w:pStyle w:val="Tekstpodstawowy"/>
        <w:kinsoku w:val="0"/>
        <w:overflowPunct w:val="0"/>
        <w:spacing w:line="273" w:lineRule="auto"/>
        <w:ind w:left="43" w:right="521"/>
        <w:jc w:val="center"/>
        <w:rPr>
          <w:rFonts w:ascii="Calibri" w:hAnsi="Calibri" w:cs="Calibri"/>
          <w:b/>
          <w:bCs/>
          <w:sz w:val="22"/>
          <w:szCs w:val="22"/>
        </w:rPr>
      </w:pPr>
      <w:bookmarkStart w:id="2" w:name="_Hlk92737586"/>
      <w:r w:rsidRPr="00AE5AB9">
        <w:rPr>
          <w:rFonts w:ascii="Calibri" w:hAnsi="Calibri" w:cs="Calibri"/>
          <w:b/>
          <w:bCs/>
          <w:sz w:val="22"/>
          <w:szCs w:val="22"/>
        </w:rPr>
        <w:t xml:space="preserve">KARTA OCENY FORMALNEJ I MERYTORYCZNEJ </w:t>
      </w:r>
      <w:bookmarkEnd w:id="2"/>
      <w:r w:rsidRPr="00AE5AB9">
        <w:rPr>
          <w:rFonts w:ascii="Calibri" w:hAnsi="Calibri" w:cs="Calibri"/>
          <w:b/>
          <w:bCs/>
          <w:sz w:val="22"/>
          <w:szCs w:val="22"/>
        </w:rPr>
        <w:t>WNIOSKU O PRZYZNANIE FINANSOWEGO WSPARCIA POMOSTOWEGO</w:t>
      </w:r>
    </w:p>
    <w:p w14:paraId="13DBE914" w14:textId="68FE2BEF" w:rsidR="00F47B2E" w:rsidRPr="00AE5AB9" w:rsidRDefault="002B5BBF">
      <w:pPr>
        <w:pStyle w:val="Nagwek3"/>
        <w:kinsoku w:val="0"/>
        <w:overflowPunct w:val="0"/>
        <w:spacing w:before="4"/>
        <w:ind w:right="526"/>
        <w:jc w:val="center"/>
        <w:rPr>
          <w:rFonts w:ascii="Calibri" w:hAnsi="Calibri" w:cs="Calibri"/>
          <w:sz w:val="22"/>
          <w:szCs w:val="22"/>
        </w:rPr>
      </w:pPr>
      <w:bookmarkStart w:id="3" w:name="_Hlk92737624"/>
      <w:r w:rsidRPr="00AE5AB9">
        <w:rPr>
          <w:rFonts w:ascii="Calibri" w:hAnsi="Calibri" w:cs="Calibri"/>
          <w:sz w:val="22"/>
          <w:szCs w:val="22"/>
        </w:rPr>
        <w:t>w ramach projektu p</w:t>
      </w:r>
      <w:r w:rsidR="00D77492">
        <w:rPr>
          <w:rFonts w:ascii="Calibri" w:hAnsi="Calibri" w:cs="Calibri"/>
          <w:sz w:val="22"/>
          <w:szCs w:val="22"/>
        </w:rPr>
        <w:t>n</w:t>
      </w:r>
      <w:r w:rsidRPr="00AE5AB9">
        <w:rPr>
          <w:rFonts w:ascii="Calibri" w:hAnsi="Calibri" w:cs="Calibri"/>
          <w:sz w:val="22"/>
          <w:szCs w:val="22"/>
        </w:rPr>
        <w:t>. „</w:t>
      </w:r>
      <w:r w:rsidR="00AE5AB9" w:rsidRPr="00AE5AB9">
        <w:rPr>
          <w:rFonts w:ascii="Calibri" w:hAnsi="Calibri" w:cs="Calibri"/>
          <w:sz w:val="22"/>
          <w:szCs w:val="22"/>
        </w:rPr>
        <w:t>Świdnicki Inkubator Przedsiębiorczości 2</w:t>
      </w:r>
      <w:r w:rsidRPr="00AE5AB9">
        <w:rPr>
          <w:rFonts w:ascii="Calibri" w:hAnsi="Calibri" w:cs="Calibri"/>
          <w:sz w:val="22"/>
          <w:szCs w:val="22"/>
        </w:rPr>
        <w:t>”</w:t>
      </w:r>
    </w:p>
    <w:p w14:paraId="34E1C646" w14:textId="77777777" w:rsidR="00D77492" w:rsidRDefault="002B5BBF" w:rsidP="00AE5AB9">
      <w:pPr>
        <w:pStyle w:val="Tekstpodstawowy"/>
        <w:kinsoku w:val="0"/>
        <w:overflowPunct w:val="0"/>
        <w:spacing w:before="19"/>
        <w:ind w:left="43" w:right="520"/>
        <w:jc w:val="center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 xml:space="preserve">nr </w:t>
      </w:r>
      <w:r w:rsidRPr="00AE5AB9">
        <w:rPr>
          <w:rFonts w:ascii="Calibri" w:hAnsi="Calibri" w:cs="Calibri"/>
          <w:b/>
          <w:bCs/>
          <w:sz w:val="22"/>
          <w:szCs w:val="22"/>
        </w:rPr>
        <w:t>RPLU.09.03.00-06-00</w:t>
      </w:r>
      <w:r w:rsidR="00AE5AB9" w:rsidRPr="00AE5AB9">
        <w:rPr>
          <w:rFonts w:ascii="Calibri" w:hAnsi="Calibri" w:cs="Calibri"/>
          <w:b/>
          <w:bCs/>
          <w:sz w:val="22"/>
          <w:szCs w:val="22"/>
        </w:rPr>
        <w:t>54</w:t>
      </w:r>
      <w:r w:rsidRPr="00AE5AB9">
        <w:rPr>
          <w:rFonts w:ascii="Calibri" w:hAnsi="Calibri" w:cs="Calibri"/>
          <w:b/>
          <w:bCs/>
          <w:sz w:val="22"/>
          <w:szCs w:val="22"/>
        </w:rPr>
        <w:t xml:space="preserve">/21 </w:t>
      </w:r>
      <w:r w:rsidRPr="00AE5AB9">
        <w:rPr>
          <w:rFonts w:ascii="Calibri" w:hAnsi="Calibri" w:cs="Calibri"/>
          <w:sz w:val="22"/>
          <w:szCs w:val="22"/>
        </w:rPr>
        <w:t xml:space="preserve">realizowanego </w:t>
      </w:r>
    </w:p>
    <w:p w14:paraId="11507F29" w14:textId="44135647" w:rsidR="00F47B2E" w:rsidRPr="00E11F4E" w:rsidRDefault="002B5BBF" w:rsidP="00AE5AB9">
      <w:pPr>
        <w:pStyle w:val="Tekstpodstawowy"/>
        <w:kinsoku w:val="0"/>
        <w:overflowPunct w:val="0"/>
        <w:spacing w:before="19"/>
        <w:ind w:left="43" w:right="520"/>
        <w:jc w:val="center"/>
        <w:rPr>
          <w:rFonts w:ascii="Calibri" w:hAnsi="Calibri" w:cs="Calibri"/>
          <w:sz w:val="22"/>
          <w:szCs w:val="22"/>
        </w:rPr>
      </w:pPr>
      <w:r w:rsidRPr="00E11F4E">
        <w:rPr>
          <w:rFonts w:ascii="Calibri" w:hAnsi="Calibri" w:cs="Calibri"/>
          <w:sz w:val="22"/>
          <w:szCs w:val="22"/>
        </w:rPr>
        <w:t>w ramach</w:t>
      </w:r>
    </w:p>
    <w:p w14:paraId="516EDFD1" w14:textId="77777777" w:rsidR="00D77492" w:rsidRPr="00E11F4E" w:rsidRDefault="00D77492" w:rsidP="00D77492">
      <w:pPr>
        <w:spacing w:line="0" w:lineRule="atLeast"/>
        <w:jc w:val="center"/>
        <w:rPr>
          <w:rFonts w:asciiTheme="minorHAnsi" w:hAnsiTheme="minorHAnsi"/>
          <w:b/>
          <w:i/>
        </w:rPr>
      </w:pPr>
      <w:r w:rsidRPr="00E11F4E">
        <w:rPr>
          <w:rFonts w:asciiTheme="minorHAnsi" w:hAnsiTheme="minorHAnsi"/>
          <w:b/>
          <w:i/>
        </w:rPr>
        <w:t>Regionalnego Programu Operacyjnego Województwa Lubelskiego na lata 2014 - 2020</w:t>
      </w:r>
    </w:p>
    <w:p w14:paraId="258D3583" w14:textId="77777777" w:rsidR="00D77492" w:rsidRPr="00E11F4E" w:rsidRDefault="00D77492" w:rsidP="00D77492">
      <w:pPr>
        <w:spacing w:line="135" w:lineRule="exact"/>
        <w:rPr>
          <w:rFonts w:asciiTheme="minorHAnsi" w:hAnsiTheme="minorHAnsi"/>
        </w:rPr>
      </w:pPr>
    </w:p>
    <w:p w14:paraId="354A9B3D" w14:textId="77777777" w:rsidR="00D77492" w:rsidRPr="00E11F4E" w:rsidRDefault="00D77492" w:rsidP="00D77492">
      <w:pPr>
        <w:spacing w:before="19"/>
        <w:ind w:left="120" w:right="118"/>
        <w:jc w:val="center"/>
        <w:rPr>
          <w:rFonts w:asciiTheme="minorHAnsi" w:hAnsiTheme="minorHAnsi" w:cstheme="minorHAnsi"/>
          <w:i/>
        </w:rPr>
      </w:pPr>
      <w:r w:rsidRPr="00E11F4E">
        <w:rPr>
          <w:rFonts w:asciiTheme="minorHAnsi" w:hAnsiTheme="minorHAnsi"/>
          <w:b/>
        </w:rPr>
        <w:t xml:space="preserve">Oś Priorytetowa 9 </w:t>
      </w:r>
      <w:r w:rsidRPr="00E11F4E">
        <w:rPr>
          <w:rFonts w:asciiTheme="minorHAnsi" w:hAnsiTheme="minorHAnsi"/>
          <w:i/>
        </w:rPr>
        <w:t xml:space="preserve">Rynek pracy </w:t>
      </w:r>
      <w:r w:rsidRPr="00E11F4E">
        <w:rPr>
          <w:rFonts w:asciiTheme="minorHAnsi" w:hAnsiTheme="minorHAnsi"/>
          <w:b/>
        </w:rPr>
        <w:t xml:space="preserve">Działanie 9.3 </w:t>
      </w:r>
      <w:r w:rsidRPr="00E11F4E">
        <w:rPr>
          <w:rFonts w:asciiTheme="minorHAnsi" w:hAnsiTheme="minorHAnsi"/>
          <w:i/>
        </w:rPr>
        <w:t>Rozwój przedsiębiorczości</w:t>
      </w:r>
      <w:r w:rsidRPr="00E11F4E" w:rsidDel="00A90D05">
        <w:rPr>
          <w:rFonts w:asciiTheme="minorHAnsi" w:hAnsiTheme="minorHAnsi" w:cstheme="minorHAnsi"/>
          <w:b/>
        </w:rPr>
        <w:t xml:space="preserve"> </w:t>
      </w:r>
    </w:p>
    <w:bookmarkEnd w:id="3"/>
    <w:p w14:paraId="03D7BEBD" w14:textId="77777777" w:rsidR="00F47B2E" w:rsidRPr="00E11F4E" w:rsidRDefault="00F47B2E">
      <w:pPr>
        <w:pStyle w:val="Tekstpodstawowy"/>
        <w:kinsoku w:val="0"/>
        <w:overflowPunct w:val="0"/>
        <w:rPr>
          <w:rFonts w:ascii="Calibri" w:hAnsi="Calibri" w:cs="Calibri"/>
          <w:i/>
          <w:iCs/>
          <w:sz w:val="22"/>
          <w:szCs w:val="22"/>
        </w:rPr>
      </w:pPr>
    </w:p>
    <w:p w14:paraId="06BD16C8" w14:textId="4368FACE" w:rsidR="00F47B2E" w:rsidRPr="00E11F4E" w:rsidRDefault="002B5BBF">
      <w:pPr>
        <w:pStyle w:val="Tekstpodstawowy"/>
        <w:kinsoku w:val="0"/>
        <w:overflowPunct w:val="0"/>
        <w:ind w:left="537"/>
        <w:rPr>
          <w:rFonts w:ascii="Calibri" w:hAnsi="Calibri" w:cs="Calibri"/>
          <w:sz w:val="22"/>
          <w:szCs w:val="22"/>
        </w:rPr>
      </w:pPr>
      <w:r w:rsidRPr="00E11F4E">
        <w:rPr>
          <w:rFonts w:ascii="Calibri" w:hAnsi="Calibri" w:cs="Calibri"/>
          <w:sz w:val="22"/>
          <w:szCs w:val="22"/>
        </w:rPr>
        <w:t>Nr referencyjny wniosku: …………………………………………………….</w:t>
      </w:r>
    </w:p>
    <w:p w14:paraId="1F1F9A06" w14:textId="5218B4C3" w:rsidR="00F47B2E" w:rsidRPr="00E11F4E" w:rsidRDefault="002B5BBF" w:rsidP="007C1AC3">
      <w:pPr>
        <w:spacing w:before="60" w:after="60" w:line="276" w:lineRule="auto"/>
        <w:ind w:firstLine="537"/>
        <w:rPr>
          <w:rFonts w:ascii="Calibri" w:hAnsi="Calibri" w:cs="Calibri"/>
        </w:rPr>
      </w:pPr>
      <w:r w:rsidRPr="00E11F4E">
        <w:rPr>
          <w:rFonts w:ascii="Calibri" w:hAnsi="Calibri" w:cs="Calibri"/>
        </w:rPr>
        <w:t>Imię i nazwisko Uczestnika Projektu: ……………………………………………</w:t>
      </w:r>
    </w:p>
    <w:p w14:paraId="1A64A7D5" w14:textId="18DB8CB6" w:rsidR="00F47B2E" w:rsidRDefault="002B5BBF">
      <w:pPr>
        <w:pStyle w:val="Tekstpodstawowy"/>
        <w:kinsoku w:val="0"/>
        <w:overflowPunct w:val="0"/>
        <w:spacing w:before="37"/>
        <w:ind w:left="537"/>
        <w:rPr>
          <w:rFonts w:ascii="Calibri" w:hAnsi="Calibri" w:cs="Calibri"/>
          <w:sz w:val="22"/>
          <w:szCs w:val="22"/>
        </w:rPr>
      </w:pPr>
      <w:r w:rsidRPr="00E11F4E">
        <w:rPr>
          <w:rFonts w:ascii="Calibri" w:hAnsi="Calibri" w:cs="Calibri"/>
          <w:sz w:val="22"/>
          <w:szCs w:val="22"/>
        </w:rPr>
        <w:t>Data</w:t>
      </w:r>
      <w:r w:rsidRPr="00AE5AB9">
        <w:rPr>
          <w:rFonts w:ascii="Calibri" w:hAnsi="Calibri" w:cs="Calibri"/>
          <w:sz w:val="22"/>
          <w:szCs w:val="22"/>
        </w:rPr>
        <w:t xml:space="preserve"> wpływu wniosku: …………………………………………………………</w:t>
      </w:r>
      <w:r w:rsidR="008613C7">
        <w:rPr>
          <w:rFonts w:ascii="Calibri" w:hAnsi="Calibri" w:cs="Calibri"/>
          <w:sz w:val="22"/>
          <w:szCs w:val="22"/>
        </w:rPr>
        <w:t>………</w:t>
      </w:r>
    </w:p>
    <w:tbl>
      <w:tblPr>
        <w:tblW w:w="10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42"/>
      </w:tblGrid>
      <w:tr w:rsidR="0080786B" w:rsidRPr="00CA7BAB" w14:paraId="3A1E6B1C" w14:textId="77777777" w:rsidTr="0080786B">
        <w:trPr>
          <w:trHeight w:val="310"/>
          <w:jc w:val="center"/>
        </w:trPr>
        <w:tc>
          <w:tcPr>
            <w:tcW w:w="10142" w:type="dxa"/>
          </w:tcPr>
          <w:p w14:paraId="3F7BBD98" w14:textId="77777777" w:rsidR="0080786B" w:rsidRPr="00CA7BAB" w:rsidRDefault="0080786B" w:rsidP="00C62BBE">
            <w:pPr>
              <w:ind w:right="567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CA7BAB">
              <w:rPr>
                <w:rFonts w:ascii="Calibri" w:hAnsi="Calibri" w:cs="Calibri"/>
                <w:kern w:val="24"/>
              </w:rPr>
              <w:br w:type="page"/>
            </w:r>
            <w:r w:rsidRPr="00CA7BAB">
              <w:rPr>
                <w:rFonts w:ascii="Calibri" w:hAnsi="Calibri" w:cs="Calibri"/>
                <w:b/>
                <w:sz w:val="24"/>
                <w:szCs w:val="24"/>
              </w:rPr>
              <w:t>DEKLARACJA POUFNOŚCI I BEZSTRONNOŚCI</w:t>
            </w:r>
          </w:p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528"/>
              <w:gridCol w:w="5684"/>
            </w:tblGrid>
            <w:tr w:rsidR="0080786B" w:rsidRPr="00CA7BAB" w14:paraId="19B0D9DC" w14:textId="77777777" w:rsidTr="00C62BBE">
              <w:tc>
                <w:tcPr>
                  <w:tcW w:w="3528" w:type="dxa"/>
                </w:tcPr>
                <w:p w14:paraId="75076518" w14:textId="77777777" w:rsidR="0080786B" w:rsidRPr="00CA7BAB" w:rsidRDefault="0080786B" w:rsidP="00C62BBE">
                  <w:pPr>
                    <w:tabs>
                      <w:tab w:val="left" w:pos="2156"/>
                    </w:tabs>
                    <w:spacing w:line="276" w:lineRule="auto"/>
                    <w:rPr>
                      <w:rFonts w:ascii="Calibri" w:hAnsi="Calibri" w:cs="Calibri"/>
                    </w:rPr>
                  </w:pPr>
                  <w:r w:rsidRPr="00CA7BAB">
                    <w:rPr>
                      <w:rFonts w:ascii="Calibri" w:hAnsi="Calibri" w:cs="Calibri"/>
                    </w:rPr>
                    <w:t>Imię:</w:t>
                  </w:r>
                </w:p>
              </w:tc>
              <w:tc>
                <w:tcPr>
                  <w:tcW w:w="5684" w:type="dxa"/>
                </w:tcPr>
                <w:p w14:paraId="37BE46DA" w14:textId="77777777" w:rsidR="0080786B" w:rsidRPr="00CA7BAB" w:rsidRDefault="0080786B" w:rsidP="00C62BBE">
                  <w:pPr>
                    <w:tabs>
                      <w:tab w:val="left" w:pos="2156"/>
                    </w:tabs>
                    <w:spacing w:before="120" w:line="360" w:lineRule="auto"/>
                    <w:rPr>
                      <w:rFonts w:ascii="Calibri" w:hAnsi="Calibri" w:cs="Calibri"/>
                      <w:b/>
                    </w:rPr>
                  </w:pPr>
                </w:p>
              </w:tc>
            </w:tr>
            <w:tr w:rsidR="0080786B" w:rsidRPr="00CA7BAB" w14:paraId="7CC2BEA5" w14:textId="77777777" w:rsidTr="00C62BBE">
              <w:tc>
                <w:tcPr>
                  <w:tcW w:w="3528" w:type="dxa"/>
                </w:tcPr>
                <w:p w14:paraId="30A29D65" w14:textId="77777777" w:rsidR="0080786B" w:rsidRPr="00CA7BAB" w:rsidRDefault="0080786B" w:rsidP="00C62BBE">
                  <w:pPr>
                    <w:tabs>
                      <w:tab w:val="left" w:pos="2156"/>
                    </w:tabs>
                    <w:spacing w:line="276" w:lineRule="auto"/>
                    <w:rPr>
                      <w:rFonts w:ascii="Calibri" w:hAnsi="Calibri" w:cs="Calibri"/>
                    </w:rPr>
                  </w:pPr>
                  <w:r w:rsidRPr="00CA7BAB">
                    <w:rPr>
                      <w:rFonts w:ascii="Calibri" w:hAnsi="Calibri" w:cs="Calibri"/>
                    </w:rPr>
                    <w:t>Nazwisko:</w:t>
                  </w:r>
                </w:p>
              </w:tc>
              <w:tc>
                <w:tcPr>
                  <w:tcW w:w="5684" w:type="dxa"/>
                </w:tcPr>
                <w:p w14:paraId="697D08AD" w14:textId="77777777" w:rsidR="0080786B" w:rsidRPr="00CA7BAB" w:rsidRDefault="0080786B" w:rsidP="00C62BBE">
                  <w:pPr>
                    <w:tabs>
                      <w:tab w:val="left" w:pos="2156"/>
                    </w:tabs>
                    <w:spacing w:before="120" w:line="360" w:lineRule="auto"/>
                    <w:rPr>
                      <w:rFonts w:ascii="Calibri" w:hAnsi="Calibri" w:cs="Calibri"/>
                      <w:b/>
                    </w:rPr>
                  </w:pPr>
                </w:p>
              </w:tc>
            </w:tr>
            <w:tr w:rsidR="0080786B" w:rsidRPr="00CA7BAB" w14:paraId="5805C019" w14:textId="77777777" w:rsidTr="00C62BBE">
              <w:tc>
                <w:tcPr>
                  <w:tcW w:w="3528" w:type="dxa"/>
                </w:tcPr>
                <w:p w14:paraId="5618AC10" w14:textId="77777777" w:rsidR="0080786B" w:rsidRPr="00CA7BAB" w:rsidRDefault="0080786B" w:rsidP="00C62BBE">
                  <w:pPr>
                    <w:tabs>
                      <w:tab w:val="left" w:pos="2156"/>
                    </w:tabs>
                    <w:spacing w:line="276" w:lineRule="auto"/>
                    <w:rPr>
                      <w:rFonts w:ascii="Calibri" w:hAnsi="Calibri" w:cs="Calibri"/>
                    </w:rPr>
                  </w:pPr>
                  <w:r w:rsidRPr="00CA7BAB">
                    <w:rPr>
                      <w:rFonts w:ascii="Calibri" w:hAnsi="Calibri" w:cs="Calibri"/>
                    </w:rPr>
                    <w:t>Beneficjent:</w:t>
                  </w:r>
                </w:p>
              </w:tc>
              <w:tc>
                <w:tcPr>
                  <w:tcW w:w="5684" w:type="dxa"/>
                </w:tcPr>
                <w:p w14:paraId="0B8DBFDA" w14:textId="77777777" w:rsidR="0080786B" w:rsidRPr="00CA7BAB" w:rsidRDefault="0080786B" w:rsidP="00C62BBE">
                  <w:pPr>
                    <w:spacing w:before="120" w:line="360" w:lineRule="auto"/>
                    <w:rPr>
                      <w:rFonts w:ascii="Calibri" w:hAnsi="Calibri" w:cs="Calibri"/>
                      <w:b/>
                      <w:kern w:val="24"/>
                    </w:rPr>
                  </w:pPr>
                </w:p>
              </w:tc>
            </w:tr>
            <w:tr w:rsidR="0080786B" w:rsidRPr="00CA7BAB" w14:paraId="7919CFB3" w14:textId="77777777" w:rsidTr="00C62BBE">
              <w:tc>
                <w:tcPr>
                  <w:tcW w:w="3528" w:type="dxa"/>
                </w:tcPr>
                <w:p w14:paraId="6FA757DF" w14:textId="77777777" w:rsidR="0080786B" w:rsidRPr="00CA7BAB" w:rsidRDefault="0080786B" w:rsidP="00C62BBE">
                  <w:pPr>
                    <w:tabs>
                      <w:tab w:val="left" w:pos="2156"/>
                    </w:tabs>
                    <w:spacing w:line="276" w:lineRule="auto"/>
                    <w:rPr>
                      <w:rFonts w:ascii="Calibri" w:hAnsi="Calibri" w:cs="Calibri"/>
                    </w:rPr>
                  </w:pPr>
                  <w:r w:rsidRPr="00CA7BAB">
                    <w:rPr>
                      <w:rFonts w:ascii="Calibri" w:hAnsi="Calibri" w:cs="Calibri"/>
                    </w:rPr>
                    <w:t>Oceniany wniosek:</w:t>
                  </w:r>
                </w:p>
              </w:tc>
              <w:tc>
                <w:tcPr>
                  <w:tcW w:w="5684" w:type="dxa"/>
                </w:tcPr>
                <w:p w14:paraId="01E2E939" w14:textId="77777777" w:rsidR="0080786B" w:rsidRPr="00CA7BAB" w:rsidRDefault="0080786B" w:rsidP="00C62BBE">
                  <w:pPr>
                    <w:tabs>
                      <w:tab w:val="left" w:pos="2156"/>
                    </w:tabs>
                    <w:spacing w:before="120" w:line="360" w:lineRule="auto"/>
                    <w:rPr>
                      <w:rFonts w:ascii="Calibri" w:hAnsi="Calibri" w:cs="Calibri"/>
                      <w:b/>
                    </w:rPr>
                  </w:pPr>
                </w:p>
              </w:tc>
            </w:tr>
          </w:tbl>
          <w:p w14:paraId="6E41F55F" w14:textId="77777777" w:rsidR="0080786B" w:rsidRPr="00DB7F90" w:rsidRDefault="0080786B" w:rsidP="00C62BBE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DB7F90">
              <w:rPr>
                <w:rFonts w:ascii="Calibri" w:hAnsi="Calibri" w:cs="Calibri"/>
                <w:sz w:val="20"/>
                <w:szCs w:val="20"/>
              </w:rPr>
              <w:t>Niniejszym oświadczam, że:</w:t>
            </w:r>
          </w:p>
          <w:p w14:paraId="736F2B47" w14:textId="653FD394" w:rsidR="0080786B" w:rsidRPr="00E11F4E" w:rsidRDefault="0080786B" w:rsidP="0080786B">
            <w:pPr>
              <w:widowControl/>
              <w:numPr>
                <w:ilvl w:val="2"/>
                <w:numId w:val="4"/>
              </w:numPr>
              <w:tabs>
                <w:tab w:val="clear" w:pos="502"/>
                <w:tab w:val="num" w:pos="360"/>
                <w:tab w:val="num" w:pos="2340"/>
              </w:tabs>
              <w:autoSpaceDE/>
              <w:autoSpaceDN/>
              <w:adjustRightInd/>
              <w:spacing w:line="276" w:lineRule="auto"/>
              <w:ind w:left="362" w:hanging="181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B7F90">
              <w:rPr>
                <w:rFonts w:ascii="Calibri" w:hAnsi="Calibri" w:cs="Calibri"/>
                <w:sz w:val="20"/>
                <w:szCs w:val="20"/>
              </w:rPr>
              <w:t xml:space="preserve">nie </w:t>
            </w:r>
            <w:r w:rsidRPr="00E11F4E">
              <w:rPr>
                <w:rFonts w:ascii="Calibri" w:hAnsi="Calibri" w:cs="Calibri"/>
                <w:sz w:val="20"/>
                <w:szCs w:val="20"/>
              </w:rPr>
              <w:t xml:space="preserve">pozostaję w związku małżeńskim albo w stosunku pokrewieństwa lub powinowactwa w linii prostej, pokrewieństwa lub powinowactwa w linii bocznej do drugiego stopnia i nie jestem związany/a z tytułu przysposobienia, opieki, kurateli z wnioskodawcą lub jego zastępcami prawnymi. W przypadku stwierdzenia takiej zależności zobowiązuję się do niezwłocznego poinformowania o tym fakcie Beneficjenta i wycofania się z oceny </w:t>
            </w:r>
            <w:r w:rsidR="00BC5F37" w:rsidRPr="00E11F4E">
              <w:rPr>
                <w:rFonts w:ascii="Calibri" w:hAnsi="Calibri" w:cs="Calibri"/>
                <w:sz w:val="20"/>
                <w:szCs w:val="20"/>
              </w:rPr>
              <w:t>wniosku</w:t>
            </w:r>
            <w:r w:rsidR="00A95DE1" w:rsidRPr="00E11F4E">
              <w:rPr>
                <w:rFonts w:ascii="Calibri" w:hAnsi="Calibri" w:cs="Calibri"/>
                <w:sz w:val="20"/>
                <w:szCs w:val="20"/>
              </w:rPr>
              <w:t xml:space="preserve"> o przyznanie finansowego wsparcia pomostowego, </w:t>
            </w:r>
          </w:p>
          <w:p w14:paraId="0ADC470C" w14:textId="3C3BA0D5" w:rsidR="0080786B" w:rsidRPr="00E11F4E" w:rsidRDefault="0080786B" w:rsidP="0080786B">
            <w:pPr>
              <w:widowControl/>
              <w:numPr>
                <w:ilvl w:val="2"/>
                <w:numId w:val="4"/>
              </w:numPr>
              <w:tabs>
                <w:tab w:val="clear" w:pos="502"/>
                <w:tab w:val="num" w:pos="360"/>
                <w:tab w:val="num" w:pos="2340"/>
              </w:tabs>
              <w:autoSpaceDE/>
              <w:autoSpaceDN/>
              <w:adjustRightInd/>
              <w:spacing w:line="276" w:lineRule="auto"/>
              <w:ind w:left="362" w:hanging="181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E11F4E">
              <w:rPr>
                <w:rFonts w:ascii="Calibri" w:hAnsi="Calibri" w:cs="Calibri"/>
                <w:sz w:val="20"/>
                <w:szCs w:val="20"/>
              </w:rPr>
              <w:t xml:space="preserve">przed upływem trzech lat od daty rozpoczęcia posiedzenia komisji nie pozostawałem/łam w stosunku pracy lub zlecenia z podmiotem ubiegającym się o dofinansowanie. W przypadku stwierdzenia takiej zależności zobowiązuję się do niezwłocznego poinformowania o tym fakcie Beneficjenta i wycofania się z oceny </w:t>
            </w:r>
            <w:r w:rsidR="00A95DE1" w:rsidRPr="00E11F4E">
              <w:rPr>
                <w:rFonts w:ascii="Calibri" w:hAnsi="Calibri" w:cs="Calibri"/>
                <w:sz w:val="20"/>
                <w:szCs w:val="20"/>
              </w:rPr>
              <w:t>wniosku o przyznanie finansowego wsparcia pomostowego</w:t>
            </w:r>
            <w:r w:rsidR="00296270" w:rsidRPr="00E11F4E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3F9E3B66" w14:textId="5695E824" w:rsidR="0080786B" w:rsidRPr="00E11F4E" w:rsidRDefault="0080786B" w:rsidP="0080786B">
            <w:pPr>
              <w:widowControl/>
              <w:numPr>
                <w:ilvl w:val="2"/>
                <w:numId w:val="4"/>
              </w:numPr>
              <w:tabs>
                <w:tab w:val="clear" w:pos="502"/>
                <w:tab w:val="num" w:pos="360"/>
                <w:tab w:val="num" w:pos="2340"/>
              </w:tabs>
              <w:autoSpaceDE/>
              <w:autoSpaceDN/>
              <w:adjustRightInd/>
              <w:spacing w:line="276" w:lineRule="auto"/>
              <w:ind w:left="362" w:hanging="181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E11F4E">
              <w:rPr>
                <w:rFonts w:ascii="Calibri" w:hAnsi="Calibri" w:cs="Calibri"/>
                <w:sz w:val="20"/>
                <w:szCs w:val="20"/>
              </w:rPr>
              <w:t xml:space="preserve">nie pozostaję z wnioskodawcą w takim stosunku prawnym lub faktycznym, że może to budzić uzasadnione wątpliwości co do mojej bezstronności. W przypadku stwierdzenia takiej zależności zobowiązuję się do niezwłocznego poinformowania o tym fakcie Beneficjenta i wycofania się z oceny </w:t>
            </w:r>
            <w:r w:rsidR="00A95DE1" w:rsidRPr="00E11F4E">
              <w:rPr>
                <w:rFonts w:ascii="Calibri" w:hAnsi="Calibri" w:cs="Calibri"/>
                <w:sz w:val="20"/>
                <w:szCs w:val="20"/>
              </w:rPr>
              <w:t>wniosku o przyznanie finansowego wsparcia pomostowego</w:t>
            </w:r>
            <w:r w:rsidR="00296270" w:rsidRPr="00E11F4E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3459A00E" w14:textId="370B013F" w:rsidR="0080786B" w:rsidRPr="00DB7F90" w:rsidRDefault="0080786B" w:rsidP="0080786B">
            <w:pPr>
              <w:widowControl/>
              <w:numPr>
                <w:ilvl w:val="2"/>
                <w:numId w:val="4"/>
              </w:numPr>
              <w:tabs>
                <w:tab w:val="clear" w:pos="502"/>
                <w:tab w:val="num" w:pos="360"/>
                <w:tab w:val="num" w:pos="2340"/>
              </w:tabs>
              <w:autoSpaceDE/>
              <w:autoSpaceDN/>
              <w:adjustRightInd/>
              <w:spacing w:line="276" w:lineRule="auto"/>
              <w:ind w:left="362" w:hanging="181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B7F90">
              <w:rPr>
                <w:rFonts w:ascii="Calibri" w:hAnsi="Calibri" w:cs="Calibri"/>
                <w:sz w:val="20"/>
                <w:szCs w:val="20"/>
              </w:rPr>
              <w:t>zobowiązuję się, że będę wypełniać moje obowiązki w sposób uczciwy i sprawiedliwy, zgodnie z posiadaną wiedzą,</w:t>
            </w:r>
          </w:p>
          <w:p w14:paraId="6D5E176B" w14:textId="77777777" w:rsidR="0080786B" w:rsidRPr="00DB7F90" w:rsidRDefault="0080786B" w:rsidP="0080786B">
            <w:pPr>
              <w:widowControl/>
              <w:numPr>
                <w:ilvl w:val="2"/>
                <w:numId w:val="4"/>
              </w:numPr>
              <w:tabs>
                <w:tab w:val="clear" w:pos="502"/>
                <w:tab w:val="num" w:pos="360"/>
                <w:tab w:val="num" w:pos="2340"/>
              </w:tabs>
              <w:autoSpaceDE/>
              <w:autoSpaceDN/>
              <w:adjustRightInd/>
              <w:spacing w:line="276" w:lineRule="auto"/>
              <w:ind w:left="362" w:hanging="181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B7F9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zobowiązuje się również nie zatrzymywać kopii jakichkolwiek pisemnych lub </w:t>
            </w:r>
            <w:r w:rsidRPr="00DB7F90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elektronicznych</w:t>
            </w:r>
            <w:r w:rsidRPr="00DB7F9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informacji,</w:t>
            </w:r>
          </w:p>
          <w:p w14:paraId="4DB55802" w14:textId="77777777" w:rsidR="0080786B" w:rsidRPr="00DB7F90" w:rsidRDefault="0080786B" w:rsidP="0080786B">
            <w:pPr>
              <w:widowControl/>
              <w:numPr>
                <w:ilvl w:val="2"/>
                <w:numId w:val="4"/>
              </w:numPr>
              <w:tabs>
                <w:tab w:val="clear" w:pos="502"/>
                <w:tab w:val="num" w:pos="360"/>
                <w:tab w:val="num" w:pos="2340"/>
              </w:tabs>
              <w:autoSpaceDE/>
              <w:autoSpaceDN/>
              <w:adjustRightInd/>
              <w:spacing w:line="276" w:lineRule="auto"/>
              <w:ind w:left="362" w:hanging="181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B7F90">
              <w:rPr>
                <w:rFonts w:ascii="Calibri" w:hAnsi="Calibri" w:cs="Calibri"/>
                <w:sz w:val="20"/>
                <w:szCs w:val="20"/>
              </w:rPr>
              <w:t xml:space="preserve">zobowiązuję się do zachowania w tajemnicy i zaufaniu wszystkich informacji i dokumentów ujawnionych mi lub wytworzonych przeze mnie lub przygotowanych przeze mnie w trakcie lub jako rezultat oceny </w:t>
            </w:r>
            <w:r w:rsidRPr="00DB7F90">
              <w:rPr>
                <w:rFonts w:ascii="Calibri" w:hAnsi="Calibri" w:cs="Calibri"/>
                <w:sz w:val="20"/>
                <w:szCs w:val="20"/>
              </w:rPr>
              <w:br/>
              <w:t>i zgadzam się, że informacje te powinny być użyte tylko dla celów niniejszej oceny i nie powinny być ujawnione stronom trzecim.</w:t>
            </w:r>
          </w:p>
          <w:p w14:paraId="40FE338C" w14:textId="77777777" w:rsidR="0080786B" w:rsidRPr="00CA7BAB" w:rsidRDefault="0080786B" w:rsidP="00C62BBE">
            <w:pPr>
              <w:spacing w:before="120" w:line="360" w:lineRule="auto"/>
              <w:rPr>
                <w:rFonts w:ascii="Calibri" w:hAnsi="Calibri" w:cs="Calibri"/>
                <w:i/>
                <w:iCs/>
              </w:rPr>
            </w:pPr>
            <w:r w:rsidRPr="00CA7BAB">
              <w:rPr>
                <w:rFonts w:ascii="Calibri" w:hAnsi="Calibri" w:cs="Calibri"/>
              </w:rPr>
              <w:t xml:space="preserve">......................., dnia ..……….                                                                                 ..……………………………….                                                </w:t>
            </w:r>
          </w:p>
          <w:p w14:paraId="730C4E22" w14:textId="77777777" w:rsidR="0080786B" w:rsidRPr="00CA7BAB" w:rsidRDefault="0080786B" w:rsidP="00C62BBE">
            <w:pPr>
              <w:spacing w:before="120" w:line="360" w:lineRule="auto"/>
              <w:rPr>
                <w:rFonts w:ascii="Calibri" w:hAnsi="Calibri" w:cs="Calibri"/>
                <w:i/>
                <w:iCs/>
              </w:rPr>
            </w:pPr>
            <w:r w:rsidRPr="00CA7BAB">
              <w:rPr>
                <w:rFonts w:ascii="Calibri" w:hAnsi="Calibri" w:cs="Calibri"/>
                <w:i/>
                <w:iCs/>
              </w:rPr>
              <w:t xml:space="preserve">    (miejscowość i data)                                                                                                (podpis eksperta)                      </w:t>
            </w:r>
          </w:p>
        </w:tc>
      </w:tr>
      <w:bookmarkEnd w:id="1"/>
    </w:tbl>
    <w:p w14:paraId="77296592" w14:textId="77777777" w:rsidR="00F47B2E" w:rsidRPr="00AE5AB9" w:rsidRDefault="00F47B2E">
      <w:pPr>
        <w:pStyle w:val="Tekstpodstawowy"/>
        <w:tabs>
          <w:tab w:val="left" w:pos="7088"/>
        </w:tabs>
        <w:kinsoku w:val="0"/>
        <w:overflowPunct w:val="0"/>
        <w:spacing w:before="128"/>
        <w:ind w:left="654"/>
        <w:rPr>
          <w:rFonts w:ascii="Calibri" w:hAnsi="Calibri" w:cs="Calibri"/>
          <w:i/>
          <w:iCs/>
          <w:sz w:val="22"/>
          <w:szCs w:val="22"/>
        </w:rPr>
        <w:sectPr w:rsidR="00F47B2E" w:rsidRPr="00AE5AB9" w:rsidSect="008613C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10" w:h="16840"/>
          <w:pgMar w:top="709" w:right="120" w:bottom="709" w:left="740" w:header="427" w:footer="133" w:gutter="0"/>
          <w:pgNumType w:start="1"/>
          <w:cols w:space="708"/>
          <w:noEndnote/>
        </w:sectPr>
      </w:pPr>
    </w:p>
    <w:p w14:paraId="7FE38C6B" w14:textId="77777777" w:rsidR="00F47B2E" w:rsidRPr="00AE5AB9" w:rsidRDefault="002B5BBF">
      <w:pPr>
        <w:pStyle w:val="Nagwek1"/>
        <w:numPr>
          <w:ilvl w:val="1"/>
          <w:numId w:val="3"/>
        </w:numPr>
        <w:tabs>
          <w:tab w:val="left" w:pos="1258"/>
        </w:tabs>
        <w:kinsoku w:val="0"/>
        <w:overflowPunct w:val="0"/>
        <w:ind w:hanging="503"/>
        <w:rPr>
          <w:rFonts w:ascii="Calibri" w:hAnsi="Calibri" w:cs="Calibri"/>
          <w:color w:val="000000"/>
        </w:rPr>
      </w:pPr>
      <w:bookmarkStart w:id="4" w:name="_Hlk92738006"/>
      <w:r w:rsidRPr="00AE5AB9">
        <w:rPr>
          <w:rFonts w:ascii="Calibri" w:hAnsi="Calibri" w:cs="Calibri"/>
        </w:rPr>
        <w:lastRenderedPageBreak/>
        <w:t>OCENA FORMALNA</w:t>
      </w:r>
    </w:p>
    <w:p w14:paraId="578EE3B9" w14:textId="77777777" w:rsidR="00F47B2E" w:rsidRPr="00AE5AB9" w:rsidRDefault="00F47B2E">
      <w:pPr>
        <w:pStyle w:val="Tekstpodstawowy"/>
        <w:kinsoku w:val="0"/>
        <w:overflowPunct w:val="0"/>
        <w:spacing w:after="1"/>
        <w:rPr>
          <w:rFonts w:ascii="Calibri" w:hAnsi="Calibri" w:cs="Calibri"/>
          <w:b/>
          <w:bCs/>
          <w:sz w:val="22"/>
          <w:szCs w:val="22"/>
        </w:rPr>
      </w:pPr>
    </w:p>
    <w:tbl>
      <w:tblPr>
        <w:tblW w:w="0" w:type="auto"/>
        <w:tblInd w:w="5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86"/>
        <w:gridCol w:w="1532"/>
        <w:gridCol w:w="1560"/>
        <w:gridCol w:w="2694"/>
      </w:tblGrid>
      <w:tr w:rsidR="00F77FD6" w:rsidRPr="00AE5AB9" w14:paraId="1A0523C6" w14:textId="77777777" w:rsidTr="00F77FD6">
        <w:trPr>
          <w:trHeight w:val="359"/>
        </w:trPr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FC31DFB" w14:textId="77777777" w:rsidR="00F77FD6" w:rsidRPr="00AE5AB9" w:rsidRDefault="00F77FD6">
            <w:pPr>
              <w:pStyle w:val="TableParagraph"/>
              <w:kinsoku w:val="0"/>
              <w:overflowPunct w:val="0"/>
              <w:spacing w:before="59"/>
              <w:ind w:left="1426" w:right="142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E5AB9">
              <w:rPr>
                <w:rFonts w:ascii="Calibri" w:hAnsi="Calibri" w:cs="Calibri"/>
                <w:b/>
                <w:bCs/>
                <w:sz w:val="22"/>
                <w:szCs w:val="22"/>
              </w:rPr>
              <w:t>Pytanie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B61DDA2" w14:textId="7DC30F1D" w:rsidR="00F77FD6" w:rsidRPr="00AE5AB9" w:rsidRDefault="00F77FD6">
            <w:pPr>
              <w:pStyle w:val="TableParagraph"/>
              <w:kinsoku w:val="0"/>
              <w:overflowPunct w:val="0"/>
              <w:spacing w:before="59"/>
              <w:ind w:left="909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7CF0E7EC" w14:textId="795645DC" w:rsidR="00F77FD6" w:rsidRPr="00AE5AB9" w:rsidRDefault="00F77FD6">
            <w:pPr>
              <w:pStyle w:val="TableParagraph"/>
              <w:kinsoku w:val="0"/>
              <w:overflowPunct w:val="0"/>
              <w:spacing w:before="59"/>
              <w:ind w:left="1047" w:right="1042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14:paraId="14805337" w14:textId="468BD180" w:rsidR="00F77FD6" w:rsidRPr="00AE5AB9" w:rsidRDefault="00F77FD6">
            <w:pPr>
              <w:pStyle w:val="TableParagraph"/>
              <w:kinsoku w:val="0"/>
              <w:overflowPunct w:val="0"/>
              <w:spacing w:before="59"/>
              <w:ind w:left="1047" w:right="1042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E5AB9">
              <w:rPr>
                <w:rFonts w:ascii="Calibri" w:hAnsi="Calibri" w:cs="Calibri"/>
                <w:b/>
                <w:bCs/>
                <w:sz w:val="22"/>
                <w:szCs w:val="22"/>
              </w:rPr>
              <w:t>Uwagi</w:t>
            </w:r>
          </w:p>
        </w:tc>
      </w:tr>
      <w:tr w:rsidR="00F77FD6" w:rsidRPr="00AE5AB9" w14:paraId="155361F0" w14:textId="77777777" w:rsidTr="00AC679F">
        <w:trPr>
          <w:trHeight w:val="866"/>
        </w:trPr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A1EA6" w14:textId="1877B0DF" w:rsidR="00F77FD6" w:rsidRPr="00AE5AB9" w:rsidRDefault="00F77FD6" w:rsidP="00F77FD6">
            <w:pPr>
              <w:pStyle w:val="TableParagraph"/>
              <w:kinsoku w:val="0"/>
              <w:overflowPunct w:val="0"/>
              <w:spacing w:before="59"/>
              <w:ind w:left="107" w:right="9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E5AB9">
              <w:rPr>
                <w:rFonts w:ascii="Calibri" w:hAnsi="Calibri" w:cs="Calibri"/>
                <w:sz w:val="22"/>
                <w:szCs w:val="22"/>
              </w:rPr>
              <w:t xml:space="preserve">Czy wniosek i pozostałe dokumenty zostały złożone w </w:t>
            </w:r>
            <w:r>
              <w:rPr>
                <w:rFonts w:ascii="Calibri" w:hAnsi="Calibri" w:cs="Calibri"/>
                <w:sz w:val="22"/>
                <w:szCs w:val="22"/>
              </w:rPr>
              <w:t>wyznaczonym</w:t>
            </w:r>
            <w:r w:rsidRPr="00AE5AB9">
              <w:rPr>
                <w:rFonts w:ascii="Calibri" w:hAnsi="Calibri" w:cs="Calibri"/>
                <w:sz w:val="22"/>
                <w:szCs w:val="22"/>
              </w:rPr>
              <w:t xml:space="preserve"> terminie?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6973B" w14:textId="7B22AEEF" w:rsidR="00F77FD6" w:rsidRPr="00AE5AB9" w:rsidRDefault="00F77FD6" w:rsidP="007C1AC3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TAK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35ED3" w14:textId="7C9E1183" w:rsidR="00F77FD6" w:rsidRPr="00AE5AB9" w:rsidRDefault="00F77FD6" w:rsidP="007C1AC3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NIE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46C80" w14:textId="40FE536D" w:rsidR="00F77FD6" w:rsidRPr="00AE5AB9" w:rsidRDefault="00F77FD6" w:rsidP="00F77FD6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7FD6" w:rsidRPr="00AE5AB9" w14:paraId="6E35170D" w14:textId="77777777" w:rsidTr="008A1014">
        <w:trPr>
          <w:trHeight w:val="618"/>
        </w:trPr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2E1C1" w14:textId="77777777" w:rsidR="00F77FD6" w:rsidRPr="00AE5AB9" w:rsidRDefault="00F77FD6" w:rsidP="00F77FD6">
            <w:pPr>
              <w:pStyle w:val="TableParagraph"/>
              <w:tabs>
                <w:tab w:val="left" w:pos="762"/>
                <w:tab w:val="left" w:pos="1806"/>
                <w:tab w:val="left" w:pos="2401"/>
                <w:tab w:val="left" w:pos="3374"/>
              </w:tabs>
              <w:kinsoku w:val="0"/>
              <w:overflowPunct w:val="0"/>
              <w:spacing w:before="59"/>
              <w:ind w:left="107" w:right="99"/>
              <w:rPr>
                <w:rFonts w:ascii="Calibri" w:hAnsi="Calibri" w:cs="Calibri"/>
                <w:sz w:val="22"/>
                <w:szCs w:val="22"/>
              </w:rPr>
            </w:pPr>
            <w:r w:rsidRPr="00AE5AB9">
              <w:rPr>
                <w:rFonts w:ascii="Calibri" w:hAnsi="Calibri" w:cs="Calibri"/>
                <w:sz w:val="22"/>
                <w:szCs w:val="22"/>
              </w:rPr>
              <w:t>Czy</w:t>
            </w:r>
            <w:r w:rsidRPr="00AE5AB9">
              <w:rPr>
                <w:rFonts w:ascii="Calibri" w:hAnsi="Calibri" w:cs="Calibri"/>
                <w:sz w:val="22"/>
                <w:szCs w:val="22"/>
              </w:rPr>
              <w:tab/>
              <w:t>wniosek</w:t>
            </w:r>
            <w:r w:rsidRPr="00AE5AB9">
              <w:rPr>
                <w:rFonts w:ascii="Calibri" w:hAnsi="Calibri" w:cs="Calibri"/>
                <w:sz w:val="22"/>
                <w:szCs w:val="22"/>
              </w:rPr>
              <w:tab/>
              <w:t>jest</w:t>
            </w:r>
            <w:r w:rsidRPr="00AE5AB9">
              <w:rPr>
                <w:rFonts w:ascii="Calibri" w:hAnsi="Calibri" w:cs="Calibri"/>
                <w:sz w:val="22"/>
                <w:szCs w:val="22"/>
              </w:rPr>
              <w:tab/>
              <w:t>zgodny</w:t>
            </w:r>
            <w:r w:rsidRPr="00AE5AB9">
              <w:rPr>
                <w:rFonts w:ascii="Calibri" w:hAnsi="Calibri" w:cs="Calibri"/>
                <w:sz w:val="22"/>
                <w:szCs w:val="22"/>
              </w:rPr>
              <w:tab/>
            </w:r>
            <w:r w:rsidRPr="00AE5AB9">
              <w:rPr>
                <w:rFonts w:ascii="Calibri" w:hAnsi="Calibri" w:cs="Calibri"/>
                <w:spacing w:val="-17"/>
                <w:sz w:val="22"/>
                <w:szCs w:val="22"/>
              </w:rPr>
              <w:t xml:space="preserve">z </w:t>
            </w:r>
            <w:r w:rsidRPr="00AE5AB9">
              <w:rPr>
                <w:rFonts w:ascii="Calibri" w:hAnsi="Calibri" w:cs="Calibri"/>
                <w:sz w:val="22"/>
                <w:szCs w:val="22"/>
              </w:rPr>
              <w:t>wymaganym</w:t>
            </w:r>
            <w:r w:rsidRPr="00AE5AB9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AE5AB9">
              <w:rPr>
                <w:rFonts w:ascii="Calibri" w:hAnsi="Calibri" w:cs="Calibri"/>
                <w:sz w:val="22"/>
                <w:szCs w:val="22"/>
              </w:rPr>
              <w:t>wzorem?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B722C" w14:textId="786D58F5" w:rsidR="00F77FD6" w:rsidRPr="00AE5AB9" w:rsidRDefault="00F77FD6" w:rsidP="007C1AC3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TAK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26EB7" w14:textId="15FA97D5" w:rsidR="00F77FD6" w:rsidRPr="00AE5AB9" w:rsidRDefault="00F77FD6" w:rsidP="007C1AC3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NIE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7C4C8" w14:textId="02E9C9E1" w:rsidR="00F77FD6" w:rsidRPr="00AE5AB9" w:rsidRDefault="00F77FD6" w:rsidP="00F77FD6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7FD6" w:rsidRPr="00AE5AB9" w14:paraId="0DBC0BD3" w14:textId="77777777" w:rsidTr="00E656E0">
        <w:trPr>
          <w:trHeight w:val="617"/>
        </w:trPr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24B3B" w14:textId="77777777" w:rsidR="00F77FD6" w:rsidRPr="00AE5AB9" w:rsidRDefault="00F77FD6" w:rsidP="00F77FD6">
            <w:pPr>
              <w:pStyle w:val="TableParagraph"/>
              <w:kinsoku w:val="0"/>
              <w:overflowPunct w:val="0"/>
              <w:spacing w:before="57"/>
              <w:ind w:left="107"/>
              <w:rPr>
                <w:rFonts w:ascii="Calibri" w:hAnsi="Calibri" w:cs="Calibri"/>
                <w:sz w:val="22"/>
                <w:szCs w:val="22"/>
              </w:rPr>
            </w:pPr>
            <w:r w:rsidRPr="00AE5AB9">
              <w:rPr>
                <w:rFonts w:ascii="Calibri" w:hAnsi="Calibri" w:cs="Calibri"/>
                <w:sz w:val="22"/>
                <w:szCs w:val="22"/>
              </w:rPr>
              <w:t>Czy wszystkie obligatoryjne pole wniosku zostały wypełnione?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CD381" w14:textId="242061A2" w:rsidR="00F77FD6" w:rsidRPr="00AE5AB9" w:rsidRDefault="00F77FD6" w:rsidP="007C1AC3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TAK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0143F" w14:textId="094E4724" w:rsidR="00F77FD6" w:rsidRPr="00AE5AB9" w:rsidRDefault="00F77FD6" w:rsidP="007C1AC3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NIE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AB0C4" w14:textId="388E423E" w:rsidR="00F77FD6" w:rsidRPr="00AE5AB9" w:rsidRDefault="00F77FD6" w:rsidP="00F77FD6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7FD6" w:rsidRPr="00AE5AB9" w14:paraId="214D3AC6" w14:textId="77777777" w:rsidTr="00E656E0">
        <w:trPr>
          <w:trHeight w:val="616"/>
        </w:trPr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E4F1C" w14:textId="77777777" w:rsidR="00F77FD6" w:rsidRPr="00AE5AB9" w:rsidRDefault="00F77FD6" w:rsidP="00F77FD6">
            <w:pPr>
              <w:pStyle w:val="TableParagraph"/>
              <w:tabs>
                <w:tab w:val="left" w:pos="829"/>
                <w:tab w:val="left" w:pos="1430"/>
                <w:tab w:val="left" w:pos="2564"/>
              </w:tabs>
              <w:kinsoku w:val="0"/>
              <w:overflowPunct w:val="0"/>
              <w:spacing w:before="59"/>
              <w:ind w:left="107" w:right="99"/>
              <w:rPr>
                <w:rFonts w:ascii="Calibri" w:hAnsi="Calibri" w:cs="Calibri"/>
                <w:sz w:val="22"/>
                <w:szCs w:val="22"/>
              </w:rPr>
            </w:pPr>
            <w:r w:rsidRPr="00AE5AB9">
              <w:rPr>
                <w:rFonts w:ascii="Calibri" w:hAnsi="Calibri" w:cs="Calibri"/>
                <w:sz w:val="22"/>
                <w:szCs w:val="22"/>
              </w:rPr>
              <w:t>Czy</w:t>
            </w:r>
            <w:r w:rsidRPr="00AE5AB9">
              <w:rPr>
                <w:rFonts w:ascii="Calibri" w:hAnsi="Calibri" w:cs="Calibri"/>
                <w:sz w:val="22"/>
                <w:szCs w:val="22"/>
              </w:rPr>
              <w:tab/>
              <w:t>do</w:t>
            </w:r>
            <w:r w:rsidRPr="00AE5AB9">
              <w:rPr>
                <w:rFonts w:ascii="Calibri" w:hAnsi="Calibri" w:cs="Calibri"/>
                <w:sz w:val="22"/>
                <w:szCs w:val="22"/>
              </w:rPr>
              <w:tab/>
              <w:t>wniosku</w:t>
            </w:r>
            <w:r w:rsidRPr="00AE5AB9">
              <w:rPr>
                <w:rFonts w:ascii="Calibri" w:hAnsi="Calibri" w:cs="Calibri"/>
                <w:sz w:val="22"/>
                <w:szCs w:val="22"/>
              </w:rPr>
              <w:tab/>
            </w:r>
            <w:r w:rsidRPr="00AE5AB9">
              <w:rPr>
                <w:rFonts w:ascii="Calibri" w:hAnsi="Calibri" w:cs="Calibri"/>
                <w:spacing w:val="-3"/>
                <w:sz w:val="22"/>
                <w:szCs w:val="22"/>
              </w:rPr>
              <w:t xml:space="preserve">dołączono </w:t>
            </w:r>
            <w:r w:rsidRPr="00AE5AB9">
              <w:rPr>
                <w:rFonts w:ascii="Calibri" w:hAnsi="Calibri" w:cs="Calibri"/>
                <w:sz w:val="22"/>
                <w:szCs w:val="22"/>
              </w:rPr>
              <w:t>wymagane</w:t>
            </w:r>
            <w:r w:rsidRPr="00AE5AB9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AE5AB9">
              <w:rPr>
                <w:rFonts w:ascii="Calibri" w:hAnsi="Calibri" w:cs="Calibri"/>
                <w:sz w:val="22"/>
                <w:szCs w:val="22"/>
              </w:rPr>
              <w:t>załączniki?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D9426" w14:textId="1B0BE7E7" w:rsidR="00F77FD6" w:rsidRPr="00AE5AB9" w:rsidRDefault="00F77FD6" w:rsidP="007C1AC3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TAK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835A7" w14:textId="32CC48C2" w:rsidR="00F77FD6" w:rsidRPr="00AE5AB9" w:rsidRDefault="00F77FD6" w:rsidP="007C1AC3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NIE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971BC" w14:textId="666598EA" w:rsidR="00F77FD6" w:rsidRPr="00AE5AB9" w:rsidRDefault="00F77FD6" w:rsidP="00F77FD6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7FD6" w:rsidRPr="00AE5AB9" w14:paraId="43310D79" w14:textId="77777777" w:rsidTr="00E656E0">
        <w:trPr>
          <w:trHeight w:val="866"/>
        </w:trPr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492FA" w14:textId="77777777" w:rsidR="00F77FD6" w:rsidRPr="00AE5AB9" w:rsidRDefault="00F77FD6" w:rsidP="00F77FD6">
            <w:pPr>
              <w:pStyle w:val="TableParagraph"/>
              <w:kinsoku w:val="0"/>
              <w:overflowPunct w:val="0"/>
              <w:spacing w:before="59"/>
              <w:ind w:left="107" w:right="9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E5AB9">
              <w:rPr>
                <w:rFonts w:ascii="Calibri" w:hAnsi="Calibri" w:cs="Calibri"/>
                <w:sz w:val="22"/>
                <w:szCs w:val="22"/>
              </w:rPr>
              <w:t>Czy wniosek został poprawnie wypełniony i podpisany w wymaganych miejscach?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73A84" w14:textId="62100B06" w:rsidR="00F77FD6" w:rsidRPr="00AE5AB9" w:rsidRDefault="00F77FD6" w:rsidP="007C1AC3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TAK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2F0CF" w14:textId="1C83C923" w:rsidR="00F77FD6" w:rsidRPr="00AE5AB9" w:rsidRDefault="00F77FD6" w:rsidP="007C1AC3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NIE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CAE8B" w14:textId="6A1F300A" w:rsidR="00F77FD6" w:rsidRPr="00AE5AB9" w:rsidRDefault="00F77FD6" w:rsidP="00F77FD6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7FD6" w:rsidRPr="00AE5AB9" w14:paraId="23CB307D" w14:textId="77777777" w:rsidTr="00E656E0">
        <w:trPr>
          <w:trHeight w:val="1105"/>
        </w:trPr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EA1EA" w14:textId="77777777" w:rsidR="00F77FD6" w:rsidRPr="00AE5AB9" w:rsidRDefault="00F77FD6" w:rsidP="00F77FD6">
            <w:pPr>
              <w:pStyle w:val="TableParagraph"/>
              <w:kinsoku w:val="0"/>
              <w:overflowPunct w:val="0"/>
              <w:spacing w:before="59"/>
              <w:ind w:left="107" w:right="95"/>
              <w:jc w:val="both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AE5AB9">
              <w:rPr>
                <w:rFonts w:ascii="Calibri" w:hAnsi="Calibri" w:cs="Calibri"/>
                <w:sz w:val="22"/>
                <w:szCs w:val="22"/>
              </w:rPr>
              <w:t xml:space="preserve">Czy zaplanowana działalność gospodarcza jest wykluczona z możliwości uzyskania pomocy </w:t>
            </w:r>
            <w:r w:rsidRPr="00AE5AB9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de </w:t>
            </w:r>
            <w:proofErr w:type="spellStart"/>
            <w:r w:rsidRPr="00AE5AB9">
              <w:rPr>
                <w:rFonts w:ascii="Calibri" w:hAnsi="Calibri" w:cs="Calibri"/>
                <w:i/>
                <w:iCs/>
                <w:sz w:val="22"/>
                <w:szCs w:val="22"/>
              </w:rPr>
              <w:t>minimis</w:t>
            </w:r>
            <w:proofErr w:type="spellEnd"/>
            <w:r w:rsidRPr="00AE5AB9">
              <w:rPr>
                <w:rFonts w:ascii="Calibri" w:hAnsi="Calibri" w:cs="Calibri"/>
                <w:i/>
                <w:iCs/>
                <w:sz w:val="22"/>
                <w:szCs w:val="22"/>
              </w:rPr>
              <w:t>.?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6685F" w14:textId="06C80308" w:rsidR="00F77FD6" w:rsidRPr="00AE5AB9" w:rsidRDefault="00F77FD6" w:rsidP="007C1AC3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TAK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13A79" w14:textId="4229100A" w:rsidR="00F77FD6" w:rsidRPr="00AE5AB9" w:rsidRDefault="00F77FD6" w:rsidP="007C1AC3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NIE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EE09A" w14:textId="3F5D14BC" w:rsidR="00F77FD6" w:rsidRPr="00AE5AB9" w:rsidRDefault="00F77FD6" w:rsidP="00F77FD6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7FD6" w:rsidRPr="00AE5AB9" w14:paraId="212063AC" w14:textId="77777777" w:rsidTr="00E656E0">
        <w:trPr>
          <w:trHeight w:val="618"/>
        </w:trPr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FFC42" w14:textId="77777777" w:rsidR="00F77FD6" w:rsidRPr="00AE5AB9" w:rsidRDefault="00F77FD6" w:rsidP="00F77FD6">
            <w:pPr>
              <w:pStyle w:val="TableParagraph"/>
              <w:kinsoku w:val="0"/>
              <w:overflowPunct w:val="0"/>
              <w:spacing w:before="59"/>
              <w:ind w:left="107"/>
              <w:rPr>
                <w:rFonts w:ascii="Calibri" w:hAnsi="Calibri" w:cs="Calibri"/>
                <w:sz w:val="22"/>
                <w:szCs w:val="22"/>
              </w:rPr>
            </w:pPr>
            <w:r w:rsidRPr="00AE5AB9">
              <w:rPr>
                <w:rFonts w:ascii="Calibri" w:hAnsi="Calibri" w:cs="Calibri"/>
                <w:sz w:val="22"/>
                <w:szCs w:val="22"/>
              </w:rPr>
              <w:t>Czy we wniosku nie stwierdzono</w:t>
            </w:r>
          </w:p>
          <w:p w14:paraId="114D4972" w14:textId="77777777" w:rsidR="00F77FD6" w:rsidRPr="00AE5AB9" w:rsidRDefault="00F77FD6" w:rsidP="00F77FD6">
            <w:pPr>
              <w:pStyle w:val="TableParagraph"/>
              <w:kinsoku w:val="0"/>
              <w:overflowPunct w:val="0"/>
              <w:spacing w:before="1"/>
              <w:ind w:left="107"/>
              <w:rPr>
                <w:rFonts w:ascii="Calibri" w:hAnsi="Calibri" w:cs="Calibri"/>
                <w:sz w:val="22"/>
                <w:szCs w:val="22"/>
              </w:rPr>
            </w:pPr>
            <w:r w:rsidRPr="00AE5AB9">
              <w:rPr>
                <w:rFonts w:ascii="Calibri" w:hAnsi="Calibri" w:cs="Calibri"/>
                <w:sz w:val="22"/>
                <w:szCs w:val="22"/>
              </w:rPr>
              <w:t>innych uchybień formalnych?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7493E" w14:textId="3C592A12" w:rsidR="00F77FD6" w:rsidRPr="00AE5AB9" w:rsidRDefault="00F77FD6" w:rsidP="007C1AC3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TAK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42648" w14:textId="43AFD798" w:rsidR="00F77FD6" w:rsidRPr="00AE5AB9" w:rsidRDefault="00F77FD6" w:rsidP="007C1AC3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A19CF">
              <w:rPr>
                <w:rFonts w:asciiTheme="minorHAnsi" w:eastAsia="Arial Unicode MS" w:hAnsiTheme="minorHAnsi" w:cstheme="minorHAnsi"/>
                <w:sz w:val="22"/>
                <w:szCs w:val="22"/>
              </w:rPr>
              <w:t>□  NIE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1BD84" w14:textId="715D2D6A" w:rsidR="00F77FD6" w:rsidRPr="00AE5AB9" w:rsidRDefault="00F77FD6" w:rsidP="00F77FD6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29C748E" w14:textId="77777777" w:rsidR="00F47B2E" w:rsidRPr="00AE5AB9" w:rsidRDefault="00F47B2E">
      <w:pPr>
        <w:pStyle w:val="Tekstpodstawowy"/>
        <w:kinsoku w:val="0"/>
        <w:overflowPunct w:val="0"/>
        <w:rPr>
          <w:rFonts w:ascii="Calibri" w:hAnsi="Calibri" w:cs="Calibri"/>
          <w:b/>
          <w:bCs/>
          <w:sz w:val="22"/>
          <w:szCs w:val="22"/>
        </w:rPr>
      </w:pPr>
    </w:p>
    <w:p w14:paraId="773058D4" w14:textId="77777777" w:rsidR="00F47B2E" w:rsidRPr="00AE5AB9" w:rsidRDefault="002B5BBF">
      <w:pPr>
        <w:pStyle w:val="Tekstpodstawowy"/>
        <w:tabs>
          <w:tab w:val="left" w:pos="2000"/>
          <w:tab w:val="left" w:pos="2657"/>
          <w:tab w:val="left" w:pos="4130"/>
          <w:tab w:val="left" w:pos="6436"/>
          <w:tab w:val="left" w:pos="8023"/>
          <w:tab w:val="left" w:pos="8642"/>
        </w:tabs>
        <w:kinsoku w:val="0"/>
        <w:overflowPunct w:val="0"/>
        <w:spacing w:before="190" w:line="276" w:lineRule="auto"/>
        <w:ind w:left="537" w:right="1008"/>
        <w:rPr>
          <w:rFonts w:ascii="Calibri" w:hAnsi="Calibri" w:cs="Calibri"/>
          <w:b/>
          <w:bCs/>
          <w:sz w:val="22"/>
          <w:szCs w:val="22"/>
        </w:rPr>
      </w:pPr>
      <w:r w:rsidRPr="00AE5AB9">
        <w:rPr>
          <w:rFonts w:ascii="Calibri" w:hAnsi="Calibri" w:cs="Calibri"/>
          <w:b/>
          <w:bCs/>
          <w:sz w:val="22"/>
          <w:szCs w:val="22"/>
        </w:rPr>
        <w:t>DECYZJA</w:t>
      </w:r>
      <w:r w:rsidRPr="00AE5AB9">
        <w:rPr>
          <w:rFonts w:ascii="Calibri" w:hAnsi="Calibri" w:cs="Calibri"/>
          <w:b/>
          <w:bCs/>
          <w:sz w:val="22"/>
          <w:szCs w:val="22"/>
        </w:rPr>
        <w:tab/>
        <w:t>W</w:t>
      </w:r>
      <w:r w:rsidRPr="00AE5AB9">
        <w:rPr>
          <w:rFonts w:ascii="Calibri" w:hAnsi="Calibri" w:cs="Calibri"/>
          <w:b/>
          <w:bCs/>
          <w:sz w:val="22"/>
          <w:szCs w:val="22"/>
        </w:rPr>
        <w:tab/>
        <w:t>SPRAWIE</w:t>
      </w:r>
      <w:r w:rsidRPr="00AE5AB9">
        <w:rPr>
          <w:rFonts w:ascii="Calibri" w:hAnsi="Calibri" w:cs="Calibri"/>
          <w:b/>
          <w:bCs/>
          <w:sz w:val="22"/>
          <w:szCs w:val="22"/>
        </w:rPr>
        <w:tab/>
        <w:t>KOMPLETNOŚCI</w:t>
      </w:r>
      <w:r w:rsidRPr="00AE5AB9">
        <w:rPr>
          <w:rFonts w:ascii="Calibri" w:hAnsi="Calibri" w:cs="Calibri"/>
          <w:b/>
          <w:bCs/>
          <w:sz w:val="22"/>
          <w:szCs w:val="22"/>
        </w:rPr>
        <w:tab/>
        <w:t>WNIOSKU</w:t>
      </w:r>
      <w:r w:rsidRPr="00AE5AB9">
        <w:rPr>
          <w:rFonts w:ascii="Calibri" w:hAnsi="Calibri" w:cs="Calibri"/>
          <w:b/>
          <w:bCs/>
          <w:sz w:val="22"/>
          <w:szCs w:val="22"/>
        </w:rPr>
        <w:tab/>
        <w:t>O</w:t>
      </w:r>
      <w:r w:rsidRPr="00AE5AB9">
        <w:rPr>
          <w:rFonts w:ascii="Calibri" w:hAnsi="Calibri" w:cs="Calibri"/>
          <w:b/>
          <w:bCs/>
          <w:sz w:val="22"/>
          <w:szCs w:val="22"/>
        </w:rPr>
        <w:tab/>
      </w:r>
      <w:r w:rsidRPr="00AE5AB9">
        <w:rPr>
          <w:rFonts w:ascii="Calibri" w:hAnsi="Calibri" w:cs="Calibri"/>
          <w:b/>
          <w:bCs/>
          <w:spacing w:val="-1"/>
          <w:sz w:val="22"/>
          <w:szCs w:val="22"/>
        </w:rPr>
        <w:t xml:space="preserve">UDZIELENIE </w:t>
      </w:r>
      <w:r w:rsidRPr="00AE5AB9">
        <w:rPr>
          <w:rFonts w:ascii="Calibri" w:hAnsi="Calibri" w:cs="Calibri"/>
          <w:b/>
          <w:bCs/>
          <w:sz w:val="22"/>
          <w:szCs w:val="22"/>
        </w:rPr>
        <w:t>WSPARCIAPOMOSTOWEGO POD WZGLĘDEM</w:t>
      </w:r>
      <w:r w:rsidRPr="00AE5AB9">
        <w:rPr>
          <w:rFonts w:ascii="Calibri" w:hAnsi="Calibri" w:cs="Calibri"/>
          <w:b/>
          <w:bCs/>
          <w:spacing w:val="1"/>
          <w:sz w:val="22"/>
          <w:szCs w:val="22"/>
        </w:rPr>
        <w:t xml:space="preserve"> </w:t>
      </w:r>
      <w:r w:rsidRPr="00AE5AB9">
        <w:rPr>
          <w:rFonts w:ascii="Calibri" w:hAnsi="Calibri" w:cs="Calibri"/>
          <w:b/>
          <w:bCs/>
          <w:sz w:val="22"/>
          <w:szCs w:val="22"/>
        </w:rPr>
        <w:t>FORMALNYM</w:t>
      </w:r>
    </w:p>
    <w:p w14:paraId="14CCB6ED" w14:textId="73C0E03C" w:rsidR="00F47B2E" w:rsidRPr="00AE5AB9" w:rsidRDefault="002B5BBF">
      <w:pPr>
        <w:pStyle w:val="Akapitzlist"/>
        <w:numPr>
          <w:ilvl w:val="2"/>
          <w:numId w:val="3"/>
        </w:numPr>
        <w:tabs>
          <w:tab w:val="left" w:pos="1258"/>
        </w:tabs>
        <w:kinsoku w:val="0"/>
        <w:overflowPunct w:val="0"/>
        <w:spacing w:before="202"/>
        <w:ind w:hanging="361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 xml:space="preserve">Wniosek jest kompletny i zostaje skierowany do oceny merytorycznej </w:t>
      </w:r>
      <w:r w:rsidR="00D77492">
        <w:rPr>
          <w:rFonts w:ascii="Calibri" w:hAnsi="Calibri" w:cs="Calibri"/>
          <w:sz w:val="22"/>
          <w:szCs w:val="22"/>
        </w:rPr>
        <w:tab/>
      </w:r>
      <w:r w:rsidR="00D77492" w:rsidRPr="007A19CF">
        <w:rPr>
          <w:rFonts w:asciiTheme="minorHAnsi" w:eastAsia="Arial Unicode MS" w:hAnsiTheme="minorHAnsi" w:cstheme="minorHAnsi"/>
          <w:sz w:val="22"/>
          <w:szCs w:val="22"/>
        </w:rPr>
        <w:t>□</w:t>
      </w:r>
      <w:r w:rsidR="00D77492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Pr="00AE5AB9">
        <w:rPr>
          <w:rFonts w:ascii="Calibri" w:hAnsi="Calibri" w:cs="Calibri"/>
          <w:sz w:val="22"/>
          <w:szCs w:val="22"/>
        </w:rPr>
        <w:t>TAK</w:t>
      </w:r>
      <w:r w:rsidR="00D77492">
        <w:rPr>
          <w:rFonts w:ascii="Calibri" w:hAnsi="Calibri" w:cs="Calibri"/>
          <w:spacing w:val="2"/>
          <w:sz w:val="22"/>
          <w:szCs w:val="22"/>
        </w:rPr>
        <w:tab/>
      </w:r>
      <w:r w:rsidR="00D77492" w:rsidRPr="007A19CF">
        <w:rPr>
          <w:rFonts w:asciiTheme="minorHAnsi" w:eastAsia="Arial Unicode MS" w:hAnsiTheme="minorHAnsi" w:cstheme="minorHAnsi"/>
          <w:sz w:val="22"/>
          <w:szCs w:val="22"/>
        </w:rPr>
        <w:t>□</w:t>
      </w:r>
      <w:r w:rsidR="00D77492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Pr="00AE5AB9">
        <w:rPr>
          <w:rFonts w:ascii="Calibri" w:hAnsi="Calibri" w:cs="Calibri"/>
          <w:sz w:val="22"/>
          <w:szCs w:val="22"/>
        </w:rPr>
        <w:t>NIE</w:t>
      </w:r>
    </w:p>
    <w:p w14:paraId="0C9269F5" w14:textId="49674DF7" w:rsidR="00F47B2E" w:rsidRPr="00AE5AB9" w:rsidRDefault="002B5BBF">
      <w:pPr>
        <w:pStyle w:val="Akapitzlist"/>
        <w:numPr>
          <w:ilvl w:val="2"/>
          <w:numId w:val="3"/>
        </w:numPr>
        <w:tabs>
          <w:tab w:val="left" w:pos="1258"/>
        </w:tabs>
        <w:kinsoku w:val="0"/>
        <w:overflowPunct w:val="0"/>
        <w:spacing w:before="37"/>
        <w:ind w:hanging="361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 xml:space="preserve">Wniosek zawiera błędy formalne i zostaje skierowany do uzupełnienia </w:t>
      </w:r>
      <w:r w:rsidR="00D77492">
        <w:rPr>
          <w:rFonts w:ascii="Calibri" w:hAnsi="Calibri" w:cs="Calibri"/>
          <w:sz w:val="22"/>
          <w:szCs w:val="22"/>
        </w:rPr>
        <w:tab/>
      </w:r>
      <w:r w:rsidR="00D77492" w:rsidRPr="007A19CF">
        <w:rPr>
          <w:rFonts w:asciiTheme="minorHAnsi" w:eastAsia="Arial Unicode MS" w:hAnsiTheme="minorHAnsi" w:cstheme="minorHAnsi"/>
          <w:sz w:val="22"/>
          <w:szCs w:val="22"/>
        </w:rPr>
        <w:t>□</w:t>
      </w:r>
      <w:r w:rsidR="00D77492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="00D77492" w:rsidRPr="00AE5AB9">
        <w:rPr>
          <w:rFonts w:ascii="Calibri" w:hAnsi="Calibri" w:cs="Calibri"/>
          <w:sz w:val="22"/>
          <w:szCs w:val="22"/>
        </w:rPr>
        <w:t>TAK</w:t>
      </w:r>
      <w:r w:rsidR="00D77492">
        <w:rPr>
          <w:rFonts w:ascii="Calibri" w:hAnsi="Calibri" w:cs="Calibri"/>
          <w:spacing w:val="2"/>
          <w:sz w:val="22"/>
          <w:szCs w:val="22"/>
        </w:rPr>
        <w:tab/>
      </w:r>
      <w:r w:rsidR="00D77492" w:rsidRPr="007A19CF">
        <w:rPr>
          <w:rFonts w:asciiTheme="minorHAnsi" w:eastAsia="Arial Unicode MS" w:hAnsiTheme="minorHAnsi" w:cstheme="minorHAnsi"/>
          <w:sz w:val="22"/>
          <w:szCs w:val="22"/>
        </w:rPr>
        <w:t>□</w:t>
      </w:r>
      <w:r w:rsidR="00D77492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="00D77492" w:rsidRPr="00AE5AB9">
        <w:rPr>
          <w:rFonts w:ascii="Calibri" w:hAnsi="Calibri" w:cs="Calibri"/>
          <w:sz w:val="22"/>
          <w:szCs w:val="22"/>
        </w:rPr>
        <w:t>NIE</w:t>
      </w:r>
      <w:r w:rsidR="00D77492" w:rsidRPr="00AE5AB9" w:rsidDel="00D77492">
        <w:rPr>
          <w:rFonts w:ascii="Calibri" w:hAnsi="Calibri" w:cs="Calibri"/>
          <w:sz w:val="22"/>
          <w:szCs w:val="22"/>
        </w:rPr>
        <w:t xml:space="preserve"> </w:t>
      </w:r>
    </w:p>
    <w:p w14:paraId="67F796E5" w14:textId="77777777" w:rsidR="00F47B2E" w:rsidRPr="00AE5AB9" w:rsidRDefault="002B5BBF">
      <w:pPr>
        <w:pStyle w:val="Tekstpodstawowy"/>
        <w:kinsoku w:val="0"/>
        <w:overflowPunct w:val="0"/>
        <w:spacing w:before="37"/>
        <w:ind w:left="1257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Uzasadnienie skierowania wniosku do uzupełnienia:</w:t>
      </w:r>
    </w:p>
    <w:p w14:paraId="2064C68E" w14:textId="300C3944" w:rsidR="00F47B2E" w:rsidRPr="00AE5AB9" w:rsidRDefault="002B5BBF">
      <w:pPr>
        <w:pStyle w:val="Tekstpodstawowy"/>
        <w:kinsoku w:val="0"/>
        <w:overflowPunct w:val="0"/>
        <w:spacing w:before="37"/>
        <w:ind w:left="1257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</w:t>
      </w:r>
      <w:r w:rsidR="0080786B">
        <w:rPr>
          <w:rFonts w:ascii="Calibri" w:hAnsi="Calibri" w:cs="Calibri"/>
          <w:sz w:val="22"/>
          <w:szCs w:val="22"/>
        </w:rPr>
        <w:t>……………………………………</w:t>
      </w:r>
    </w:p>
    <w:p w14:paraId="5521F69F" w14:textId="62900E21" w:rsidR="00F47B2E" w:rsidRPr="00AE5AB9" w:rsidRDefault="002B5BBF">
      <w:pPr>
        <w:pStyle w:val="Tekstpodstawowy"/>
        <w:kinsoku w:val="0"/>
        <w:overflowPunct w:val="0"/>
        <w:spacing w:before="37"/>
        <w:ind w:left="1257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</w:t>
      </w:r>
      <w:r w:rsidR="0080786B">
        <w:rPr>
          <w:rFonts w:ascii="Calibri" w:hAnsi="Calibri" w:cs="Calibri"/>
          <w:sz w:val="22"/>
          <w:szCs w:val="22"/>
        </w:rPr>
        <w:t>……………………………………..</w:t>
      </w:r>
    </w:p>
    <w:p w14:paraId="12FF2514" w14:textId="263E1F5D" w:rsidR="00F47B2E" w:rsidRPr="00AE5AB9" w:rsidRDefault="002B5BBF">
      <w:pPr>
        <w:pStyle w:val="Tekstpodstawowy"/>
        <w:kinsoku w:val="0"/>
        <w:overflowPunct w:val="0"/>
        <w:spacing w:before="37"/>
        <w:ind w:left="1257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</w:t>
      </w:r>
      <w:r w:rsidR="0080786B">
        <w:rPr>
          <w:rFonts w:ascii="Calibri" w:hAnsi="Calibri" w:cs="Calibri"/>
          <w:sz w:val="22"/>
          <w:szCs w:val="22"/>
        </w:rPr>
        <w:t>………………………………………</w:t>
      </w:r>
    </w:p>
    <w:p w14:paraId="613E38A5" w14:textId="252E4339" w:rsidR="00F47B2E" w:rsidRPr="00AE5AB9" w:rsidRDefault="002B5BBF">
      <w:pPr>
        <w:pStyle w:val="Tekstpodstawowy"/>
        <w:kinsoku w:val="0"/>
        <w:overflowPunct w:val="0"/>
        <w:spacing w:before="37"/>
        <w:ind w:left="1257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……………………………………………………………………………………………………………….......</w:t>
      </w:r>
      <w:r w:rsidR="0080786B">
        <w:rPr>
          <w:rFonts w:ascii="Calibri" w:hAnsi="Calibri" w:cs="Calibri"/>
          <w:sz w:val="22"/>
          <w:szCs w:val="22"/>
        </w:rPr>
        <w:t>....................................</w:t>
      </w:r>
    </w:p>
    <w:p w14:paraId="2B0FFD9D" w14:textId="6F0DFAA4" w:rsidR="00F47B2E" w:rsidRPr="00AE5AB9" w:rsidRDefault="002B5BBF">
      <w:pPr>
        <w:pStyle w:val="Tekstpodstawowy"/>
        <w:kinsoku w:val="0"/>
        <w:overflowPunct w:val="0"/>
        <w:spacing w:before="37"/>
        <w:ind w:left="1257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</w:t>
      </w:r>
    </w:p>
    <w:p w14:paraId="1F814A8D" w14:textId="77777777" w:rsidR="00F47B2E" w:rsidRPr="00AE5AB9" w:rsidRDefault="00F47B2E">
      <w:pPr>
        <w:pStyle w:val="Tekstpodstawowy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3E15C6E2" w14:textId="02B786F8" w:rsidR="00F47B2E" w:rsidRDefault="00F47B2E">
      <w:pPr>
        <w:pStyle w:val="Tekstpodstawowy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55C19B27" w14:textId="77777777" w:rsidR="00AB0677" w:rsidRPr="00AE5AB9" w:rsidRDefault="00AB0677">
      <w:pPr>
        <w:pStyle w:val="Tekstpodstawowy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647BA6C3" w14:textId="77777777" w:rsidR="00F47B2E" w:rsidRPr="00AE5AB9" w:rsidRDefault="002B5BBF">
      <w:pPr>
        <w:pStyle w:val="Tekstpodstawowy"/>
        <w:tabs>
          <w:tab w:val="left" w:pos="6736"/>
        </w:tabs>
        <w:kinsoku w:val="0"/>
        <w:overflowPunct w:val="0"/>
        <w:spacing w:before="176"/>
        <w:ind w:left="537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.....................................,</w:t>
      </w:r>
      <w:r w:rsidRPr="00AE5AB9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AE5AB9">
        <w:rPr>
          <w:rFonts w:ascii="Calibri" w:hAnsi="Calibri" w:cs="Calibri"/>
          <w:i/>
          <w:iCs/>
          <w:sz w:val="22"/>
          <w:szCs w:val="22"/>
        </w:rPr>
        <w:t>dnia</w:t>
      </w:r>
      <w:r w:rsidRPr="00AE5AB9">
        <w:rPr>
          <w:rFonts w:ascii="Calibri" w:hAnsi="Calibri" w:cs="Calibri"/>
          <w:i/>
          <w:iCs/>
          <w:spacing w:val="-6"/>
          <w:sz w:val="22"/>
          <w:szCs w:val="22"/>
        </w:rPr>
        <w:t xml:space="preserve"> </w:t>
      </w:r>
      <w:r w:rsidRPr="00AE5AB9">
        <w:rPr>
          <w:rFonts w:ascii="Calibri" w:hAnsi="Calibri" w:cs="Calibri"/>
          <w:sz w:val="22"/>
          <w:szCs w:val="22"/>
        </w:rPr>
        <w:t>..……………..….</w:t>
      </w:r>
      <w:r w:rsidRPr="00AE5AB9">
        <w:rPr>
          <w:rFonts w:ascii="Calibri" w:hAnsi="Calibri" w:cs="Calibri"/>
          <w:sz w:val="22"/>
          <w:szCs w:val="22"/>
        </w:rPr>
        <w:tab/>
        <w:t>..……………………………………….</w:t>
      </w:r>
    </w:p>
    <w:p w14:paraId="76B97ECC" w14:textId="77777777" w:rsidR="00F47B2E" w:rsidRPr="00AE5AB9" w:rsidRDefault="002B5BBF">
      <w:pPr>
        <w:pStyle w:val="Tekstpodstawowy"/>
        <w:tabs>
          <w:tab w:val="left" w:pos="7172"/>
        </w:tabs>
        <w:kinsoku w:val="0"/>
        <w:overflowPunct w:val="0"/>
        <w:spacing w:before="128"/>
        <w:ind w:left="738"/>
        <w:rPr>
          <w:rFonts w:ascii="Calibri" w:hAnsi="Calibri" w:cs="Calibri"/>
          <w:i/>
          <w:iCs/>
          <w:sz w:val="22"/>
          <w:szCs w:val="22"/>
        </w:rPr>
      </w:pPr>
      <w:r w:rsidRPr="00AE5AB9">
        <w:rPr>
          <w:rFonts w:ascii="Calibri" w:hAnsi="Calibri" w:cs="Calibri"/>
          <w:i/>
          <w:iCs/>
          <w:sz w:val="22"/>
          <w:szCs w:val="22"/>
        </w:rPr>
        <w:t>(Miejscowość</w:t>
      </w:r>
      <w:r w:rsidRPr="00AE5AB9">
        <w:rPr>
          <w:rFonts w:ascii="Calibri" w:hAnsi="Calibri" w:cs="Calibri"/>
          <w:i/>
          <w:iCs/>
          <w:spacing w:val="-3"/>
          <w:sz w:val="22"/>
          <w:szCs w:val="22"/>
        </w:rPr>
        <w:t xml:space="preserve"> </w:t>
      </w:r>
      <w:r w:rsidRPr="00AE5AB9">
        <w:rPr>
          <w:rFonts w:ascii="Calibri" w:hAnsi="Calibri" w:cs="Calibri"/>
          <w:i/>
          <w:iCs/>
          <w:sz w:val="22"/>
          <w:szCs w:val="22"/>
        </w:rPr>
        <w:t>i</w:t>
      </w:r>
      <w:r w:rsidRPr="00AE5AB9">
        <w:rPr>
          <w:rFonts w:ascii="Calibri" w:hAnsi="Calibri" w:cs="Calibri"/>
          <w:i/>
          <w:iCs/>
          <w:spacing w:val="-4"/>
          <w:sz w:val="22"/>
          <w:szCs w:val="22"/>
        </w:rPr>
        <w:t xml:space="preserve"> </w:t>
      </w:r>
      <w:r w:rsidRPr="00AE5AB9">
        <w:rPr>
          <w:rFonts w:ascii="Calibri" w:hAnsi="Calibri" w:cs="Calibri"/>
          <w:i/>
          <w:iCs/>
          <w:sz w:val="22"/>
          <w:szCs w:val="22"/>
        </w:rPr>
        <w:t>data)</w:t>
      </w:r>
      <w:r w:rsidRPr="00AE5AB9">
        <w:rPr>
          <w:rFonts w:ascii="Calibri" w:hAnsi="Calibri" w:cs="Calibri"/>
          <w:i/>
          <w:iCs/>
          <w:sz w:val="22"/>
          <w:szCs w:val="22"/>
        </w:rPr>
        <w:tab/>
        <w:t>(Podpis</w:t>
      </w:r>
      <w:r w:rsidRPr="00AE5AB9">
        <w:rPr>
          <w:rFonts w:ascii="Calibri" w:hAnsi="Calibri" w:cs="Calibri"/>
          <w:i/>
          <w:iCs/>
          <w:spacing w:val="18"/>
          <w:sz w:val="22"/>
          <w:szCs w:val="22"/>
        </w:rPr>
        <w:t xml:space="preserve"> </w:t>
      </w:r>
      <w:r w:rsidRPr="00AE5AB9">
        <w:rPr>
          <w:rFonts w:ascii="Calibri" w:hAnsi="Calibri" w:cs="Calibri"/>
          <w:i/>
          <w:iCs/>
          <w:sz w:val="22"/>
          <w:szCs w:val="22"/>
        </w:rPr>
        <w:t>oceniającego)</w:t>
      </w:r>
    </w:p>
    <w:p w14:paraId="454250E5" w14:textId="77777777" w:rsidR="00F47B2E" w:rsidRPr="00AE5AB9" w:rsidRDefault="00F47B2E">
      <w:pPr>
        <w:pStyle w:val="Tekstpodstawowy"/>
        <w:tabs>
          <w:tab w:val="left" w:pos="7172"/>
        </w:tabs>
        <w:kinsoku w:val="0"/>
        <w:overflowPunct w:val="0"/>
        <w:spacing w:before="128"/>
        <w:ind w:left="738"/>
        <w:rPr>
          <w:rFonts w:ascii="Calibri" w:hAnsi="Calibri" w:cs="Calibri"/>
          <w:i/>
          <w:iCs/>
          <w:sz w:val="22"/>
          <w:szCs w:val="22"/>
        </w:rPr>
        <w:sectPr w:rsidR="00F47B2E" w:rsidRPr="00AE5AB9" w:rsidSect="00AB0677">
          <w:pgSz w:w="11910" w:h="16840"/>
          <w:pgMar w:top="1276" w:right="120" w:bottom="1276" w:left="740" w:header="427" w:footer="681" w:gutter="0"/>
          <w:cols w:space="708"/>
          <w:noEndnote/>
        </w:sectPr>
      </w:pPr>
    </w:p>
    <w:p w14:paraId="1C26338A" w14:textId="77777777" w:rsidR="00F47B2E" w:rsidRPr="00AE5AB9" w:rsidRDefault="00F47B2E">
      <w:pPr>
        <w:pStyle w:val="Tekstpodstawowy"/>
        <w:kinsoku w:val="0"/>
        <w:overflowPunct w:val="0"/>
        <w:spacing w:before="6" w:after="1"/>
        <w:rPr>
          <w:rFonts w:ascii="Calibri" w:hAnsi="Calibri" w:cs="Calibri"/>
          <w:i/>
          <w:iCs/>
          <w:sz w:val="22"/>
          <w:szCs w:val="22"/>
        </w:rPr>
      </w:pPr>
    </w:p>
    <w:p w14:paraId="00940084" w14:textId="5A6C55C2" w:rsidR="00F47B2E" w:rsidRPr="00AE5AB9" w:rsidRDefault="00F47B2E">
      <w:pPr>
        <w:pStyle w:val="Tekstpodstawowy"/>
        <w:kinsoku w:val="0"/>
        <w:overflowPunct w:val="0"/>
        <w:spacing w:line="20" w:lineRule="exact"/>
        <w:ind w:left="85"/>
        <w:rPr>
          <w:rFonts w:ascii="Calibri" w:hAnsi="Calibri" w:cs="Calibri"/>
          <w:sz w:val="22"/>
          <w:szCs w:val="22"/>
        </w:rPr>
      </w:pPr>
    </w:p>
    <w:p w14:paraId="48E47117" w14:textId="77777777" w:rsidR="00F47B2E" w:rsidRPr="00AE5AB9" w:rsidRDefault="002B5BBF">
      <w:pPr>
        <w:pStyle w:val="Nagwek1"/>
        <w:kinsoku w:val="0"/>
        <w:overflowPunct w:val="0"/>
        <w:spacing w:line="276" w:lineRule="auto"/>
        <w:ind w:left="2733" w:right="1584" w:hanging="1616"/>
        <w:rPr>
          <w:rFonts w:ascii="Calibri" w:hAnsi="Calibri" w:cs="Calibri"/>
        </w:rPr>
      </w:pPr>
      <w:r w:rsidRPr="00AE5AB9">
        <w:rPr>
          <w:rFonts w:ascii="Calibri" w:hAnsi="Calibri" w:cs="Calibri"/>
        </w:rPr>
        <w:t>PONOWNA DECYZJA W SPRAWIE KOMPLETNOŚCI WNIOSKU O WSPARCIE POMOSTOWE POD WZGLĘDEM FORMALNYM</w:t>
      </w:r>
    </w:p>
    <w:p w14:paraId="7ED34E7A" w14:textId="77777777" w:rsidR="00F47B2E" w:rsidRPr="00AE5AB9" w:rsidRDefault="002B5BBF">
      <w:pPr>
        <w:pStyle w:val="Akapitzlist"/>
        <w:numPr>
          <w:ilvl w:val="0"/>
          <w:numId w:val="2"/>
        </w:numPr>
        <w:tabs>
          <w:tab w:val="left" w:pos="1258"/>
        </w:tabs>
        <w:kinsoku w:val="0"/>
        <w:overflowPunct w:val="0"/>
        <w:spacing w:before="202"/>
        <w:ind w:hanging="361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Wniosek został uzupełniony prawidłowo, skorygowano wszystkie błędy formalne w</w:t>
      </w:r>
      <w:r w:rsidRPr="00AE5AB9">
        <w:rPr>
          <w:rFonts w:ascii="Calibri" w:hAnsi="Calibri" w:cs="Calibri"/>
          <w:spacing w:val="35"/>
          <w:sz w:val="22"/>
          <w:szCs w:val="22"/>
        </w:rPr>
        <w:t xml:space="preserve"> </w:t>
      </w:r>
      <w:r w:rsidRPr="00AE5AB9">
        <w:rPr>
          <w:rFonts w:ascii="Calibri" w:hAnsi="Calibri" w:cs="Calibri"/>
          <w:sz w:val="22"/>
          <w:szCs w:val="22"/>
        </w:rPr>
        <w:t>związku</w:t>
      </w:r>
    </w:p>
    <w:p w14:paraId="0B76A2CC" w14:textId="1B26D36D" w:rsidR="00F47B2E" w:rsidRPr="00AE5AB9" w:rsidRDefault="002B5BBF">
      <w:pPr>
        <w:pStyle w:val="Tekstpodstawowy"/>
        <w:kinsoku w:val="0"/>
        <w:overflowPunct w:val="0"/>
        <w:spacing w:before="37"/>
        <w:ind w:left="1257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 xml:space="preserve">z czym zostaje przekazany do oceny merytorycznej </w:t>
      </w:r>
      <w:r w:rsidR="00D77492" w:rsidRPr="007A19CF">
        <w:rPr>
          <w:rFonts w:asciiTheme="minorHAnsi" w:eastAsia="Arial Unicode MS" w:hAnsiTheme="minorHAnsi" w:cstheme="minorHAnsi"/>
          <w:sz w:val="22"/>
          <w:szCs w:val="22"/>
        </w:rPr>
        <w:t>□</w:t>
      </w:r>
      <w:r w:rsidR="00D77492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="00D77492" w:rsidRPr="00AE5AB9">
        <w:rPr>
          <w:rFonts w:ascii="Calibri" w:hAnsi="Calibri" w:cs="Calibri"/>
          <w:sz w:val="22"/>
          <w:szCs w:val="22"/>
        </w:rPr>
        <w:t>TAK</w:t>
      </w:r>
      <w:r w:rsidR="00D77492">
        <w:rPr>
          <w:rFonts w:ascii="Calibri" w:hAnsi="Calibri" w:cs="Calibri"/>
          <w:spacing w:val="2"/>
          <w:sz w:val="22"/>
          <w:szCs w:val="22"/>
        </w:rPr>
        <w:tab/>
      </w:r>
      <w:r w:rsidR="00D77492" w:rsidRPr="007A19CF">
        <w:rPr>
          <w:rFonts w:asciiTheme="minorHAnsi" w:eastAsia="Arial Unicode MS" w:hAnsiTheme="minorHAnsi" w:cstheme="minorHAnsi"/>
          <w:sz w:val="22"/>
          <w:szCs w:val="22"/>
        </w:rPr>
        <w:t>□</w:t>
      </w:r>
      <w:r w:rsidR="00D77492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="00D77492" w:rsidRPr="00AE5AB9">
        <w:rPr>
          <w:rFonts w:ascii="Calibri" w:hAnsi="Calibri" w:cs="Calibri"/>
          <w:sz w:val="22"/>
          <w:szCs w:val="22"/>
        </w:rPr>
        <w:t>NIE</w:t>
      </w:r>
      <w:r w:rsidR="00D77492" w:rsidRPr="00AE5AB9" w:rsidDel="00D77492">
        <w:rPr>
          <w:rFonts w:ascii="Calibri" w:hAnsi="Calibri" w:cs="Calibri"/>
          <w:sz w:val="22"/>
          <w:szCs w:val="22"/>
        </w:rPr>
        <w:t xml:space="preserve"> </w:t>
      </w:r>
    </w:p>
    <w:p w14:paraId="615024FA" w14:textId="77777777" w:rsidR="00F47B2E" w:rsidRPr="00AE5AB9" w:rsidRDefault="002B5BBF">
      <w:pPr>
        <w:pStyle w:val="Akapitzlist"/>
        <w:numPr>
          <w:ilvl w:val="0"/>
          <w:numId w:val="2"/>
        </w:numPr>
        <w:tabs>
          <w:tab w:val="left" w:pos="1258"/>
        </w:tabs>
        <w:kinsoku w:val="0"/>
        <w:overflowPunct w:val="0"/>
        <w:spacing w:before="37"/>
        <w:ind w:hanging="361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Błędy</w:t>
      </w:r>
      <w:r w:rsidRPr="00AE5AB9">
        <w:rPr>
          <w:rFonts w:ascii="Calibri" w:hAnsi="Calibri" w:cs="Calibri"/>
          <w:spacing w:val="10"/>
          <w:sz w:val="22"/>
          <w:szCs w:val="22"/>
        </w:rPr>
        <w:t xml:space="preserve"> </w:t>
      </w:r>
      <w:r w:rsidRPr="00AE5AB9">
        <w:rPr>
          <w:rFonts w:ascii="Calibri" w:hAnsi="Calibri" w:cs="Calibri"/>
          <w:sz w:val="22"/>
          <w:szCs w:val="22"/>
        </w:rPr>
        <w:t>formalne</w:t>
      </w:r>
      <w:r w:rsidRPr="00AE5AB9">
        <w:rPr>
          <w:rFonts w:ascii="Calibri" w:hAnsi="Calibri" w:cs="Calibri"/>
          <w:spacing w:val="13"/>
          <w:sz w:val="22"/>
          <w:szCs w:val="22"/>
        </w:rPr>
        <w:t xml:space="preserve"> </w:t>
      </w:r>
      <w:r w:rsidRPr="00AE5AB9">
        <w:rPr>
          <w:rFonts w:ascii="Calibri" w:hAnsi="Calibri" w:cs="Calibri"/>
          <w:sz w:val="22"/>
          <w:szCs w:val="22"/>
        </w:rPr>
        <w:t>nie</w:t>
      </w:r>
      <w:r w:rsidRPr="00AE5AB9">
        <w:rPr>
          <w:rFonts w:ascii="Calibri" w:hAnsi="Calibri" w:cs="Calibri"/>
          <w:spacing w:val="11"/>
          <w:sz w:val="22"/>
          <w:szCs w:val="22"/>
        </w:rPr>
        <w:t xml:space="preserve"> </w:t>
      </w:r>
      <w:r w:rsidRPr="00AE5AB9">
        <w:rPr>
          <w:rFonts w:ascii="Calibri" w:hAnsi="Calibri" w:cs="Calibri"/>
          <w:sz w:val="22"/>
          <w:szCs w:val="22"/>
        </w:rPr>
        <w:t>zostały</w:t>
      </w:r>
      <w:r w:rsidRPr="00AE5AB9">
        <w:rPr>
          <w:rFonts w:ascii="Calibri" w:hAnsi="Calibri" w:cs="Calibri"/>
          <w:spacing w:val="10"/>
          <w:sz w:val="22"/>
          <w:szCs w:val="22"/>
        </w:rPr>
        <w:t xml:space="preserve"> </w:t>
      </w:r>
      <w:r w:rsidRPr="00AE5AB9">
        <w:rPr>
          <w:rFonts w:ascii="Calibri" w:hAnsi="Calibri" w:cs="Calibri"/>
          <w:sz w:val="22"/>
          <w:szCs w:val="22"/>
        </w:rPr>
        <w:t>uzupełnione,</w:t>
      </w:r>
      <w:r w:rsidRPr="00AE5AB9">
        <w:rPr>
          <w:rFonts w:ascii="Calibri" w:hAnsi="Calibri" w:cs="Calibri"/>
          <w:spacing w:val="12"/>
          <w:sz w:val="22"/>
          <w:szCs w:val="22"/>
        </w:rPr>
        <w:t xml:space="preserve"> </w:t>
      </w:r>
      <w:r w:rsidRPr="00AE5AB9">
        <w:rPr>
          <w:rFonts w:ascii="Calibri" w:hAnsi="Calibri" w:cs="Calibri"/>
          <w:sz w:val="22"/>
          <w:szCs w:val="22"/>
        </w:rPr>
        <w:t>co</w:t>
      </w:r>
      <w:r w:rsidRPr="00AE5AB9">
        <w:rPr>
          <w:rFonts w:ascii="Calibri" w:hAnsi="Calibri" w:cs="Calibri"/>
          <w:spacing w:val="12"/>
          <w:sz w:val="22"/>
          <w:szCs w:val="22"/>
        </w:rPr>
        <w:t xml:space="preserve"> </w:t>
      </w:r>
      <w:r w:rsidRPr="00AE5AB9">
        <w:rPr>
          <w:rFonts w:ascii="Calibri" w:hAnsi="Calibri" w:cs="Calibri"/>
          <w:sz w:val="22"/>
          <w:szCs w:val="22"/>
        </w:rPr>
        <w:t>skutkuje</w:t>
      </w:r>
      <w:r w:rsidRPr="00AE5AB9">
        <w:rPr>
          <w:rFonts w:ascii="Calibri" w:hAnsi="Calibri" w:cs="Calibri"/>
          <w:spacing w:val="11"/>
          <w:sz w:val="22"/>
          <w:szCs w:val="22"/>
        </w:rPr>
        <w:t xml:space="preserve"> </w:t>
      </w:r>
      <w:r w:rsidRPr="00AE5AB9">
        <w:rPr>
          <w:rFonts w:ascii="Calibri" w:hAnsi="Calibri" w:cs="Calibri"/>
          <w:sz w:val="22"/>
          <w:szCs w:val="22"/>
        </w:rPr>
        <w:t>odrzuceniem</w:t>
      </w:r>
      <w:r w:rsidRPr="00AE5AB9">
        <w:rPr>
          <w:rFonts w:ascii="Calibri" w:hAnsi="Calibri" w:cs="Calibri"/>
          <w:spacing w:val="13"/>
          <w:sz w:val="22"/>
          <w:szCs w:val="22"/>
        </w:rPr>
        <w:t xml:space="preserve"> </w:t>
      </w:r>
      <w:r w:rsidRPr="00AE5AB9">
        <w:rPr>
          <w:rFonts w:ascii="Calibri" w:hAnsi="Calibri" w:cs="Calibri"/>
          <w:sz w:val="22"/>
          <w:szCs w:val="22"/>
        </w:rPr>
        <w:t>wniosku</w:t>
      </w:r>
      <w:r w:rsidRPr="00AE5AB9">
        <w:rPr>
          <w:rFonts w:ascii="Calibri" w:hAnsi="Calibri" w:cs="Calibri"/>
          <w:spacing w:val="12"/>
          <w:sz w:val="22"/>
          <w:szCs w:val="22"/>
        </w:rPr>
        <w:t xml:space="preserve"> </w:t>
      </w:r>
      <w:r w:rsidRPr="00AE5AB9">
        <w:rPr>
          <w:rFonts w:ascii="Calibri" w:hAnsi="Calibri" w:cs="Calibri"/>
          <w:sz w:val="22"/>
          <w:szCs w:val="22"/>
        </w:rPr>
        <w:t>na</w:t>
      </w:r>
      <w:r w:rsidRPr="00AE5AB9">
        <w:rPr>
          <w:rFonts w:ascii="Calibri" w:hAnsi="Calibri" w:cs="Calibri"/>
          <w:spacing w:val="12"/>
          <w:sz w:val="22"/>
          <w:szCs w:val="22"/>
        </w:rPr>
        <w:t xml:space="preserve"> </w:t>
      </w:r>
      <w:r w:rsidRPr="00AE5AB9">
        <w:rPr>
          <w:rFonts w:ascii="Calibri" w:hAnsi="Calibri" w:cs="Calibri"/>
          <w:sz w:val="22"/>
          <w:szCs w:val="22"/>
        </w:rPr>
        <w:t>etapie</w:t>
      </w:r>
      <w:r w:rsidRPr="00AE5AB9">
        <w:rPr>
          <w:rFonts w:ascii="Calibri" w:hAnsi="Calibri" w:cs="Calibri"/>
          <w:spacing w:val="11"/>
          <w:sz w:val="22"/>
          <w:szCs w:val="22"/>
        </w:rPr>
        <w:t xml:space="preserve"> </w:t>
      </w:r>
      <w:r w:rsidRPr="00AE5AB9">
        <w:rPr>
          <w:rFonts w:ascii="Calibri" w:hAnsi="Calibri" w:cs="Calibri"/>
          <w:sz w:val="22"/>
          <w:szCs w:val="22"/>
        </w:rPr>
        <w:t>oceny</w:t>
      </w:r>
    </w:p>
    <w:p w14:paraId="5AA785DA" w14:textId="3B89B625" w:rsidR="00F47B2E" w:rsidRPr="00AE5AB9" w:rsidRDefault="002B5BBF">
      <w:pPr>
        <w:pStyle w:val="Tekstpodstawowy"/>
        <w:kinsoku w:val="0"/>
        <w:overflowPunct w:val="0"/>
        <w:spacing w:before="37"/>
        <w:ind w:left="1257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 xml:space="preserve">formalnej </w:t>
      </w:r>
      <w:r w:rsidR="00D77492" w:rsidRPr="007A19CF">
        <w:rPr>
          <w:rFonts w:asciiTheme="minorHAnsi" w:eastAsia="Arial Unicode MS" w:hAnsiTheme="minorHAnsi" w:cstheme="minorHAnsi"/>
          <w:sz w:val="22"/>
          <w:szCs w:val="22"/>
        </w:rPr>
        <w:t>□</w:t>
      </w:r>
      <w:r w:rsidR="00D77492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="00D77492" w:rsidRPr="00AE5AB9">
        <w:rPr>
          <w:rFonts w:ascii="Calibri" w:hAnsi="Calibri" w:cs="Calibri"/>
          <w:sz w:val="22"/>
          <w:szCs w:val="22"/>
        </w:rPr>
        <w:t>TAK</w:t>
      </w:r>
      <w:r w:rsidR="00D77492">
        <w:rPr>
          <w:rFonts w:ascii="Calibri" w:hAnsi="Calibri" w:cs="Calibri"/>
          <w:spacing w:val="2"/>
          <w:sz w:val="22"/>
          <w:szCs w:val="22"/>
        </w:rPr>
        <w:tab/>
      </w:r>
      <w:r w:rsidR="00D77492" w:rsidRPr="007A19CF">
        <w:rPr>
          <w:rFonts w:asciiTheme="minorHAnsi" w:eastAsia="Arial Unicode MS" w:hAnsiTheme="minorHAnsi" w:cstheme="minorHAnsi"/>
          <w:sz w:val="22"/>
          <w:szCs w:val="22"/>
        </w:rPr>
        <w:t>□</w:t>
      </w:r>
      <w:r w:rsidR="00D77492">
        <w:rPr>
          <w:rFonts w:asciiTheme="minorHAnsi" w:eastAsia="Arial Unicode MS" w:hAnsiTheme="minorHAnsi" w:cstheme="minorHAnsi"/>
          <w:sz w:val="22"/>
          <w:szCs w:val="22"/>
        </w:rPr>
        <w:t xml:space="preserve"> </w:t>
      </w:r>
      <w:r w:rsidR="00D77492" w:rsidRPr="00AE5AB9">
        <w:rPr>
          <w:rFonts w:ascii="Calibri" w:hAnsi="Calibri" w:cs="Calibri"/>
          <w:sz w:val="22"/>
          <w:szCs w:val="22"/>
        </w:rPr>
        <w:t>NIE</w:t>
      </w:r>
      <w:r w:rsidR="00D77492" w:rsidRPr="00AE5AB9" w:rsidDel="00D77492">
        <w:rPr>
          <w:rFonts w:ascii="Calibri" w:hAnsi="Calibri" w:cs="Calibri"/>
          <w:sz w:val="22"/>
          <w:szCs w:val="22"/>
        </w:rPr>
        <w:t xml:space="preserve"> </w:t>
      </w:r>
    </w:p>
    <w:p w14:paraId="67C6DFC6" w14:textId="77777777" w:rsidR="00F47B2E" w:rsidRPr="00AE5AB9" w:rsidRDefault="002B5BBF">
      <w:pPr>
        <w:pStyle w:val="Tekstpodstawowy"/>
        <w:kinsoku w:val="0"/>
        <w:overflowPunct w:val="0"/>
        <w:spacing w:before="37"/>
        <w:ind w:left="1257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Uzasadnienie odrzucenia wniosku na etapie oceny formalnej:</w:t>
      </w:r>
    </w:p>
    <w:p w14:paraId="53839821" w14:textId="6BDCBE81" w:rsidR="00F47B2E" w:rsidRPr="00AE5AB9" w:rsidRDefault="002B5BBF">
      <w:pPr>
        <w:pStyle w:val="Tekstpodstawowy"/>
        <w:kinsoku w:val="0"/>
        <w:overflowPunct w:val="0"/>
        <w:spacing w:before="37"/>
        <w:ind w:left="1257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</w:t>
      </w:r>
      <w:r w:rsidR="00AB0677">
        <w:rPr>
          <w:rFonts w:ascii="Calibri" w:hAnsi="Calibri" w:cs="Calibri"/>
          <w:sz w:val="22"/>
          <w:szCs w:val="22"/>
        </w:rPr>
        <w:t>……..</w:t>
      </w:r>
      <w:r w:rsidRPr="00AE5AB9">
        <w:rPr>
          <w:rFonts w:ascii="Calibri" w:hAnsi="Calibri" w:cs="Calibri"/>
          <w:sz w:val="22"/>
          <w:szCs w:val="22"/>
        </w:rPr>
        <w:t>………………</w:t>
      </w:r>
      <w:r w:rsidR="00AB0677">
        <w:rPr>
          <w:rFonts w:ascii="Calibri" w:hAnsi="Calibri" w:cs="Calibri"/>
          <w:sz w:val="22"/>
          <w:szCs w:val="22"/>
        </w:rPr>
        <w:t>…………….</w:t>
      </w:r>
      <w:r w:rsidRPr="00AE5AB9">
        <w:rPr>
          <w:rFonts w:ascii="Calibri" w:hAnsi="Calibri" w:cs="Calibri"/>
          <w:sz w:val="22"/>
          <w:szCs w:val="22"/>
        </w:rPr>
        <w:t>……</w:t>
      </w:r>
    </w:p>
    <w:p w14:paraId="7A7004B9" w14:textId="090373C6" w:rsidR="00F47B2E" w:rsidRPr="00AE5AB9" w:rsidRDefault="002B5BBF">
      <w:pPr>
        <w:pStyle w:val="Tekstpodstawowy"/>
        <w:kinsoku w:val="0"/>
        <w:overflowPunct w:val="0"/>
        <w:spacing w:before="37"/>
        <w:ind w:left="1257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</w:t>
      </w:r>
      <w:r w:rsidR="00AB0677">
        <w:rPr>
          <w:rFonts w:ascii="Calibri" w:hAnsi="Calibri" w:cs="Calibri"/>
          <w:sz w:val="22"/>
          <w:szCs w:val="22"/>
        </w:rPr>
        <w:t>………</w:t>
      </w:r>
      <w:r w:rsidRPr="00AE5AB9">
        <w:rPr>
          <w:rFonts w:ascii="Calibri" w:hAnsi="Calibri" w:cs="Calibri"/>
          <w:sz w:val="22"/>
          <w:szCs w:val="22"/>
        </w:rPr>
        <w:t>…</w:t>
      </w:r>
      <w:r w:rsidR="00AB0677">
        <w:rPr>
          <w:rFonts w:ascii="Calibri" w:hAnsi="Calibri" w:cs="Calibri"/>
          <w:sz w:val="22"/>
          <w:szCs w:val="22"/>
        </w:rPr>
        <w:t>…………..</w:t>
      </w:r>
      <w:r w:rsidRPr="00AE5AB9">
        <w:rPr>
          <w:rFonts w:ascii="Calibri" w:hAnsi="Calibri" w:cs="Calibri"/>
          <w:sz w:val="22"/>
          <w:szCs w:val="22"/>
        </w:rPr>
        <w:t>……………………</w:t>
      </w:r>
    </w:p>
    <w:p w14:paraId="36722C23" w14:textId="7CDF81B6" w:rsidR="00F47B2E" w:rsidRPr="00AE5AB9" w:rsidRDefault="002B5BBF">
      <w:pPr>
        <w:pStyle w:val="Tekstpodstawowy"/>
        <w:kinsoku w:val="0"/>
        <w:overflowPunct w:val="0"/>
        <w:spacing w:before="37"/>
        <w:ind w:left="1257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……………………………………………………………………………………</w:t>
      </w:r>
      <w:r w:rsidR="00AB0677">
        <w:rPr>
          <w:rFonts w:ascii="Calibri" w:hAnsi="Calibri" w:cs="Calibri"/>
          <w:sz w:val="22"/>
          <w:szCs w:val="22"/>
        </w:rPr>
        <w:t>………..</w:t>
      </w:r>
      <w:r w:rsidRPr="00AE5AB9">
        <w:rPr>
          <w:rFonts w:ascii="Calibri" w:hAnsi="Calibri" w:cs="Calibri"/>
          <w:sz w:val="22"/>
          <w:szCs w:val="22"/>
        </w:rPr>
        <w:t>………</w:t>
      </w:r>
      <w:r w:rsidR="00AB0677">
        <w:rPr>
          <w:rFonts w:ascii="Calibri" w:hAnsi="Calibri" w:cs="Calibri"/>
          <w:sz w:val="22"/>
          <w:szCs w:val="22"/>
        </w:rPr>
        <w:t>…………..</w:t>
      </w:r>
      <w:r w:rsidRPr="00AE5AB9">
        <w:rPr>
          <w:rFonts w:ascii="Calibri" w:hAnsi="Calibri" w:cs="Calibri"/>
          <w:sz w:val="22"/>
          <w:szCs w:val="22"/>
        </w:rPr>
        <w:t>……………………</w:t>
      </w:r>
    </w:p>
    <w:p w14:paraId="5514092A" w14:textId="7532AF0B" w:rsidR="00F47B2E" w:rsidRPr="00AE5AB9" w:rsidRDefault="002B5BBF">
      <w:pPr>
        <w:pStyle w:val="Tekstpodstawowy"/>
        <w:kinsoku w:val="0"/>
        <w:overflowPunct w:val="0"/>
        <w:spacing w:before="37"/>
        <w:ind w:left="1257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…………………………………………………………………………………</w:t>
      </w:r>
      <w:r w:rsidR="00AB0677">
        <w:rPr>
          <w:rFonts w:ascii="Calibri" w:hAnsi="Calibri" w:cs="Calibri"/>
          <w:sz w:val="22"/>
          <w:szCs w:val="22"/>
        </w:rPr>
        <w:t>…………</w:t>
      </w:r>
      <w:r w:rsidRPr="00AE5AB9">
        <w:rPr>
          <w:rFonts w:ascii="Calibri" w:hAnsi="Calibri" w:cs="Calibri"/>
          <w:sz w:val="22"/>
          <w:szCs w:val="22"/>
        </w:rPr>
        <w:t>…………</w:t>
      </w:r>
      <w:r w:rsidR="00AB0677">
        <w:rPr>
          <w:rFonts w:ascii="Calibri" w:hAnsi="Calibri" w:cs="Calibri"/>
          <w:sz w:val="22"/>
          <w:szCs w:val="22"/>
        </w:rPr>
        <w:t>…………</w:t>
      </w:r>
      <w:r w:rsidRPr="00AE5AB9">
        <w:rPr>
          <w:rFonts w:ascii="Calibri" w:hAnsi="Calibri" w:cs="Calibri"/>
          <w:sz w:val="22"/>
          <w:szCs w:val="22"/>
        </w:rPr>
        <w:t>……………………</w:t>
      </w:r>
    </w:p>
    <w:p w14:paraId="7CB070E9" w14:textId="366E3216" w:rsidR="00F47B2E" w:rsidRPr="00AE5AB9" w:rsidRDefault="002B5BBF">
      <w:pPr>
        <w:pStyle w:val="Tekstpodstawowy"/>
        <w:kinsoku w:val="0"/>
        <w:overflowPunct w:val="0"/>
        <w:spacing w:before="40"/>
        <w:ind w:left="1257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………………………………………………………………………………</w:t>
      </w:r>
      <w:r w:rsidR="00AB0677">
        <w:rPr>
          <w:rFonts w:ascii="Calibri" w:hAnsi="Calibri" w:cs="Calibri"/>
          <w:sz w:val="22"/>
          <w:szCs w:val="22"/>
        </w:rPr>
        <w:t>……….</w:t>
      </w:r>
      <w:r w:rsidRPr="00AE5AB9">
        <w:rPr>
          <w:rFonts w:ascii="Calibri" w:hAnsi="Calibri" w:cs="Calibri"/>
          <w:sz w:val="22"/>
          <w:szCs w:val="22"/>
        </w:rPr>
        <w:t>…………………</w:t>
      </w:r>
      <w:r w:rsidR="00AB0677">
        <w:rPr>
          <w:rFonts w:ascii="Calibri" w:hAnsi="Calibri" w:cs="Calibri"/>
          <w:sz w:val="22"/>
          <w:szCs w:val="22"/>
        </w:rPr>
        <w:t>…………..</w:t>
      </w:r>
      <w:r w:rsidRPr="00AE5AB9">
        <w:rPr>
          <w:rFonts w:ascii="Calibri" w:hAnsi="Calibri" w:cs="Calibri"/>
          <w:sz w:val="22"/>
          <w:szCs w:val="22"/>
        </w:rPr>
        <w:t>………………</w:t>
      </w:r>
    </w:p>
    <w:p w14:paraId="17E8A6FD" w14:textId="77777777" w:rsidR="00F47B2E" w:rsidRPr="00AE5AB9" w:rsidRDefault="00F47B2E">
      <w:pPr>
        <w:pStyle w:val="Tekstpodstawowy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535AF3A1" w14:textId="77777777" w:rsidR="00F47B2E" w:rsidRPr="00AE5AB9" w:rsidRDefault="00F47B2E">
      <w:pPr>
        <w:pStyle w:val="Tekstpodstawowy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63413869" w14:textId="77777777" w:rsidR="00F47B2E" w:rsidRPr="00AE5AB9" w:rsidRDefault="002B5BBF">
      <w:pPr>
        <w:pStyle w:val="Tekstpodstawowy"/>
        <w:tabs>
          <w:tab w:val="left" w:pos="6746"/>
        </w:tabs>
        <w:kinsoku w:val="0"/>
        <w:overflowPunct w:val="0"/>
        <w:ind w:left="537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.....................................,</w:t>
      </w:r>
      <w:r w:rsidRPr="00AE5AB9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AE5AB9">
        <w:rPr>
          <w:rFonts w:ascii="Calibri" w:hAnsi="Calibri" w:cs="Calibri"/>
          <w:i/>
          <w:iCs/>
          <w:sz w:val="22"/>
          <w:szCs w:val="22"/>
        </w:rPr>
        <w:t>dnia</w:t>
      </w:r>
      <w:r w:rsidRPr="00AE5AB9">
        <w:rPr>
          <w:rFonts w:ascii="Calibri" w:hAnsi="Calibri" w:cs="Calibri"/>
          <w:i/>
          <w:iCs/>
          <w:spacing w:val="-6"/>
          <w:sz w:val="22"/>
          <w:szCs w:val="22"/>
        </w:rPr>
        <w:t xml:space="preserve"> </w:t>
      </w:r>
      <w:r w:rsidRPr="00AE5AB9">
        <w:rPr>
          <w:rFonts w:ascii="Calibri" w:hAnsi="Calibri" w:cs="Calibri"/>
          <w:sz w:val="22"/>
          <w:szCs w:val="22"/>
        </w:rPr>
        <w:t>..……………..….</w:t>
      </w:r>
      <w:r w:rsidRPr="00AE5AB9">
        <w:rPr>
          <w:rFonts w:ascii="Calibri" w:hAnsi="Calibri" w:cs="Calibri"/>
          <w:sz w:val="22"/>
          <w:szCs w:val="22"/>
        </w:rPr>
        <w:tab/>
        <w:t>..……………………………………….</w:t>
      </w:r>
    </w:p>
    <w:p w14:paraId="581DF493" w14:textId="77777777" w:rsidR="00F47B2E" w:rsidRPr="00AE5AB9" w:rsidRDefault="00F47B2E">
      <w:pPr>
        <w:pStyle w:val="Tekstpodstawowy"/>
        <w:kinsoku w:val="0"/>
        <w:overflowPunct w:val="0"/>
        <w:spacing w:before="5"/>
        <w:rPr>
          <w:rFonts w:ascii="Calibri" w:hAnsi="Calibri" w:cs="Calibri"/>
          <w:sz w:val="22"/>
          <w:szCs w:val="22"/>
        </w:rPr>
      </w:pPr>
    </w:p>
    <w:p w14:paraId="103CA2D7" w14:textId="77777777" w:rsidR="00F47B2E" w:rsidRPr="00AE5AB9" w:rsidRDefault="002B5BBF">
      <w:pPr>
        <w:pStyle w:val="Tekstpodstawowy"/>
        <w:tabs>
          <w:tab w:val="left" w:pos="6476"/>
        </w:tabs>
        <w:kinsoku w:val="0"/>
        <w:overflowPunct w:val="0"/>
        <w:ind w:left="43"/>
        <w:jc w:val="center"/>
        <w:rPr>
          <w:rFonts w:ascii="Calibri" w:hAnsi="Calibri" w:cs="Calibri"/>
          <w:i/>
          <w:iCs/>
          <w:sz w:val="22"/>
          <w:szCs w:val="22"/>
        </w:rPr>
      </w:pPr>
      <w:r w:rsidRPr="00AE5AB9">
        <w:rPr>
          <w:rFonts w:ascii="Calibri" w:hAnsi="Calibri" w:cs="Calibri"/>
          <w:i/>
          <w:iCs/>
          <w:sz w:val="22"/>
          <w:szCs w:val="22"/>
        </w:rPr>
        <w:t>(Miejscowość</w:t>
      </w:r>
      <w:r w:rsidRPr="00AE5AB9">
        <w:rPr>
          <w:rFonts w:ascii="Calibri" w:hAnsi="Calibri" w:cs="Calibri"/>
          <w:i/>
          <w:iCs/>
          <w:spacing w:val="-3"/>
          <w:sz w:val="22"/>
          <w:szCs w:val="22"/>
        </w:rPr>
        <w:t xml:space="preserve"> </w:t>
      </w:r>
      <w:r w:rsidRPr="00AE5AB9">
        <w:rPr>
          <w:rFonts w:ascii="Calibri" w:hAnsi="Calibri" w:cs="Calibri"/>
          <w:i/>
          <w:iCs/>
          <w:sz w:val="22"/>
          <w:szCs w:val="22"/>
        </w:rPr>
        <w:t>i</w:t>
      </w:r>
      <w:r w:rsidRPr="00AE5AB9">
        <w:rPr>
          <w:rFonts w:ascii="Calibri" w:hAnsi="Calibri" w:cs="Calibri"/>
          <w:i/>
          <w:iCs/>
          <w:spacing w:val="-4"/>
          <w:sz w:val="22"/>
          <w:szCs w:val="22"/>
        </w:rPr>
        <w:t xml:space="preserve"> </w:t>
      </w:r>
      <w:r w:rsidRPr="00AE5AB9">
        <w:rPr>
          <w:rFonts w:ascii="Calibri" w:hAnsi="Calibri" w:cs="Calibri"/>
          <w:i/>
          <w:iCs/>
          <w:sz w:val="22"/>
          <w:szCs w:val="22"/>
        </w:rPr>
        <w:t>data)</w:t>
      </w:r>
      <w:r w:rsidRPr="00AE5AB9">
        <w:rPr>
          <w:rFonts w:ascii="Calibri" w:hAnsi="Calibri" w:cs="Calibri"/>
          <w:i/>
          <w:iCs/>
          <w:sz w:val="22"/>
          <w:szCs w:val="22"/>
        </w:rPr>
        <w:tab/>
        <w:t>(Podpis o</w:t>
      </w:r>
      <w:r w:rsidRPr="00AE5AB9">
        <w:rPr>
          <w:rFonts w:ascii="Calibri" w:hAnsi="Calibri" w:cs="Calibri"/>
          <w:i/>
          <w:iCs/>
          <w:spacing w:val="-31"/>
          <w:sz w:val="22"/>
          <w:szCs w:val="22"/>
        </w:rPr>
        <w:t xml:space="preserve"> </w:t>
      </w:r>
      <w:proofErr w:type="spellStart"/>
      <w:r w:rsidRPr="00AE5AB9">
        <w:rPr>
          <w:rFonts w:ascii="Calibri" w:hAnsi="Calibri" w:cs="Calibri"/>
          <w:i/>
          <w:iCs/>
          <w:sz w:val="22"/>
          <w:szCs w:val="22"/>
        </w:rPr>
        <w:t>ceniającego</w:t>
      </w:r>
      <w:proofErr w:type="spellEnd"/>
      <w:r w:rsidRPr="00AE5AB9">
        <w:rPr>
          <w:rFonts w:ascii="Calibri" w:hAnsi="Calibri" w:cs="Calibri"/>
          <w:i/>
          <w:iCs/>
          <w:sz w:val="22"/>
          <w:szCs w:val="22"/>
        </w:rPr>
        <w:t>)</w:t>
      </w:r>
    </w:p>
    <w:p w14:paraId="013FDA1E" w14:textId="77777777" w:rsidR="00F47B2E" w:rsidRPr="00AE5AB9" w:rsidRDefault="00F47B2E">
      <w:pPr>
        <w:pStyle w:val="Tekstpodstawowy"/>
        <w:kinsoku w:val="0"/>
        <w:overflowPunct w:val="0"/>
        <w:rPr>
          <w:rFonts w:ascii="Calibri" w:hAnsi="Calibri" w:cs="Calibri"/>
          <w:i/>
          <w:iCs/>
          <w:sz w:val="22"/>
          <w:szCs w:val="22"/>
        </w:rPr>
      </w:pPr>
    </w:p>
    <w:p w14:paraId="099F535E" w14:textId="77777777" w:rsidR="00F47B2E" w:rsidRPr="00AE5AB9" w:rsidRDefault="00F47B2E">
      <w:pPr>
        <w:pStyle w:val="Tekstpodstawowy"/>
        <w:kinsoku w:val="0"/>
        <w:overflowPunct w:val="0"/>
        <w:spacing w:before="1"/>
        <w:rPr>
          <w:rFonts w:ascii="Calibri" w:hAnsi="Calibri" w:cs="Calibri"/>
          <w:i/>
          <w:iCs/>
          <w:sz w:val="22"/>
          <w:szCs w:val="22"/>
        </w:rPr>
      </w:pPr>
    </w:p>
    <w:p w14:paraId="404E05E8" w14:textId="77777777" w:rsidR="00F47B2E" w:rsidRPr="00AE5AB9" w:rsidRDefault="002B5BBF">
      <w:pPr>
        <w:pStyle w:val="Nagwek1"/>
        <w:numPr>
          <w:ilvl w:val="1"/>
          <w:numId w:val="3"/>
        </w:numPr>
        <w:tabs>
          <w:tab w:val="left" w:pos="1258"/>
        </w:tabs>
        <w:kinsoku w:val="0"/>
        <w:overflowPunct w:val="0"/>
        <w:spacing w:before="0"/>
        <w:ind w:hanging="565"/>
        <w:rPr>
          <w:rFonts w:ascii="Calibri" w:hAnsi="Calibri" w:cs="Calibri"/>
          <w:color w:val="000000"/>
        </w:rPr>
      </w:pPr>
      <w:r w:rsidRPr="00AE5AB9">
        <w:rPr>
          <w:rFonts w:ascii="Calibri" w:hAnsi="Calibri" w:cs="Calibri"/>
        </w:rPr>
        <w:t>OCENA MERYTORYCZNA</w:t>
      </w:r>
    </w:p>
    <w:bookmarkEnd w:id="4"/>
    <w:p w14:paraId="0C456293" w14:textId="77777777" w:rsidR="00F47B2E" w:rsidRPr="00AE5AB9" w:rsidRDefault="00F47B2E">
      <w:pPr>
        <w:pStyle w:val="Tekstpodstawowy"/>
        <w:kinsoku w:val="0"/>
        <w:overflowPunct w:val="0"/>
        <w:spacing w:before="6"/>
        <w:rPr>
          <w:rFonts w:ascii="Calibri" w:hAnsi="Calibri" w:cs="Calibri"/>
          <w:b/>
          <w:bCs/>
          <w:sz w:val="22"/>
          <w:szCs w:val="22"/>
        </w:rPr>
      </w:pPr>
    </w:p>
    <w:p w14:paraId="5CE34F8F" w14:textId="77777777" w:rsidR="00F47B2E" w:rsidRPr="00AE5AB9" w:rsidRDefault="002B5BBF">
      <w:pPr>
        <w:pStyle w:val="Nagwek2"/>
        <w:kinsoku w:val="0"/>
        <w:overflowPunct w:val="0"/>
        <w:spacing w:before="0"/>
        <w:rPr>
          <w:rFonts w:ascii="Calibri" w:hAnsi="Calibri" w:cs="Calibri"/>
        </w:rPr>
      </w:pPr>
      <w:r w:rsidRPr="00AE5AB9">
        <w:rPr>
          <w:rFonts w:ascii="Calibri" w:hAnsi="Calibri" w:cs="Calibri"/>
        </w:rPr>
        <w:t>Wnioskowana kwota finansowego wsparcia pomostowego: …………………………………………...</w:t>
      </w:r>
    </w:p>
    <w:p w14:paraId="176FF698" w14:textId="77777777" w:rsidR="00F47B2E" w:rsidRPr="00AE5AB9" w:rsidRDefault="002B5BBF">
      <w:pPr>
        <w:pStyle w:val="Tekstpodstawowy"/>
        <w:kinsoku w:val="0"/>
        <w:overflowPunct w:val="0"/>
        <w:spacing w:before="41"/>
        <w:ind w:left="537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Okres wpłaty wsparcia: …………………………………………</w:t>
      </w:r>
    </w:p>
    <w:p w14:paraId="3D53F04C" w14:textId="77777777" w:rsidR="00F47B2E" w:rsidRPr="00AE5AB9" w:rsidRDefault="002B5BBF">
      <w:pPr>
        <w:pStyle w:val="Tekstpodstawowy"/>
        <w:kinsoku w:val="0"/>
        <w:overflowPunct w:val="0"/>
        <w:spacing w:before="42"/>
        <w:ind w:left="537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Łączna suma wnioskowanego wsparcia (przez cały wnioskowany okres): …………………………...</w:t>
      </w:r>
    </w:p>
    <w:p w14:paraId="58366D99" w14:textId="77777777" w:rsidR="00F47B2E" w:rsidRPr="00AE5AB9" w:rsidRDefault="00F47B2E">
      <w:pPr>
        <w:pStyle w:val="Tekstpodstawowy"/>
        <w:kinsoku w:val="0"/>
        <w:overflowPunct w:val="0"/>
        <w:spacing w:before="7"/>
        <w:rPr>
          <w:rFonts w:ascii="Calibri" w:hAnsi="Calibri" w:cs="Calibri"/>
          <w:sz w:val="22"/>
          <w:szCs w:val="22"/>
        </w:rPr>
      </w:pPr>
    </w:p>
    <w:tbl>
      <w:tblPr>
        <w:tblW w:w="0" w:type="auto"/>
        <w:tblInd w:w="5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9"/>
        <w:gridCol w:w="1560"/>
        <w:gridCol w:w="1558"/>
        <w:gridCol w:w="1561"/>
        <w:gridCol w:w="1575"/>
      </w:tblGrid>
      <w:tr w:rsidR="00F47B2E" w:rsidRPr="00AE5AB9" w14:paraId="47EE9D53" w14:textId="77777777">
        <w:trPr>
          <w:trHeight w:val="1197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B176631" w14:textId="77777777" w:rsidR="00F47B2E" w:rsidRPr="00AE5AB9" w:rsidRDefault="002B5BBF">
            <w:pPr>
              <w:pStyle w:val="TableParagraph"/>
              <w:kinsoku w:val="0"/>
              <w:overflowPunct w:val="0"/>
              <w:spacing w:line="265" w:lineRule="exact"/>
              <w:ind w:left="734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E5AB9">
              <w:rPr>
                <w:rFonts w:ascii="Calibri" w:hAnsi="Calibri" w:cs="Calibri"/>
                <w:b/>
                <w:bCs/>
                <w:sz w:val="22"/>
                <w:szCs w:val="22"/>
              </w:rPr>
              <w:t>Kategoria wydatku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BB836F4" w14:textId="4586CB8B" w:rsidR="00F47B2E" w:rsidRPr="00AE5AB9" w:rsidRDefault="002B5BBF">
            <w:pPr>
              <w:pStyle w:val="TableParagraph"/>
              <w:kinsoku w:val="0"/>
              <w:overflowPunct w:val="0"/>
              <w:ind w:left="227" w:right="221" w:hanging="2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E5AB9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Koszt miesięczny podany we wniosku/ koszt za …… miesięcy w </w:t>
            </w:r>
            <w:r w:rsidR="00AB0677">
              <w:rPr>
                <w:rFonts w:ascii="Calibri" w:hAnsi="Calibri" w:cs="Calibri"/>
                <w:b/>
                <w:bCs/>
                <w:sz w:val="22"/>
                <w:szCs w:val="22"/>
              </w:rPr>
              <w:t>ZŁ</w:t>
            </w:r>
            <w:r w:rsidRPr="00AE5AB9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Netto</w:t>
            </w:r>
          </w:p>
        </w:tc>
        <w:tc>
          <w:tcPr>
            <w:tcW w:w="3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520D741" w14:textId="0CE7D252" w:rsidR="00F47B2E" w:rsidRPr="00AE5AB9" w:rsidRDefault="002B5BBF">
            <w:pPr>
              <w:pStyle w:val="TableParagraph"/>
              <w:kinsoku w:val="0"/>
              <w:overflowPunct w:val="0"/>
              <w:ind w:left="251" w:right="244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E5AB9">
              <w:rPr>
                <w:rFonts w:ascii="Calibri" w:hAnsi="Calibri" w:cs="Calibri"/>
                <w:b/>
                <w:bCs/>
                <w:sz w:val="22"/>
                <w:szCs w:val="22"/>
              </w:rPr>
              <w:t>Koszt wydatku przyznan</w:t>
            </w:r>
            <w:r w:rsidR="00BC5F37">
              <w:rPr>
                <w:rFonts w:ascii="Calibri" w:hAnsi="Calibri" w:cs="Calibri"/>
                <w:b/>
                <w:bCs/>
                <w:sz w:val="22"/>
                <w:szCs w:val="22"/>
              </w:rPr>
              <w:t>y</w:t>
            </w:r>
            <w:r w:rsidRPr="00AE5AB9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przez oceniającego</w:t>
            </w:r>
            <w:r w:rsidR="00BC5F3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, </w:t>
            </w:r>
            <w:r w:rsidRPr="00AE5AB9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koszt miesięczny/ koszt za ……. miesięcy w </w:t>
            </w:r>
            <w:r w:rsidR="00AB0677">
              <w:rPr>
                <w:rFonts w:ascii="Calibri" w:hAnsi="Calibri" w:cs="Calibri"/>
                <w:b/>
                <w:bCs/>
                <w:sz w:val="22"/>
                <w:szCs w:val="22"/>
              </w:rPr>
              <w:t>ZŁ</w:t>
            </w:r>
            <w:r w:rsidRPr="00AE5AB9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NETTO</w:t>
            </w:r>
          </w:p>
        </w:tc>
      </w:tr>
      <w:tr w:rsidR="00F47B2E" w:rsidRPr="00AE5AB9" w14:paraId="1115DDF3" w14:textId="77777777">
        <w:trPr>
          <w:trHeight w:val="470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64249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9A8C8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CFEB0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36D7E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C6685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47B2E" w:rsidRPr="00AE5AB9" w14:paraId="382E6216" w14:textId="77777777">
        <w:trPr>
          <w:trHeight w:val="467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080C2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83EE9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23F77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9BBBB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3C661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47B2E" w:rsidRPr="00AE5AB9" w14:paraId="7D039642" w14:textId="77777777">
        <w:trPr>
          <w:trHeight w:val="470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5C094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9DEC2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38F05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284CB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D0848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47B2E" w:rsidRPr="00AE5AB9" w14:paraId="172190AE" w14:textId="77777777">
        <w:trPr>
          <w:trHeight w:val="467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85598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86630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4FB3B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6DE52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BF276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47B2E" w:rsidRPr="00AE5AB9" w14:paraId="430BD9FB" w14:textId="77777777">
        <w:trPr>
          <w:trHeight w:val="470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827B1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7B241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E3252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D2AEF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5070A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47B2E" w:rsidRPr="00AE5AB9" w14:paraId="31229270" w14:textId="77777777">
        <w:trPr>
          <w:trHeight w:val="470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659BC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D5C2F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65D94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0BCD3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8BE20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47B2E" w:rsidRPr="00AE5AB9" w14:paraId="7749A325" w14:textId="77777777">
        <w:trPr>
          <w:trHeight w:val="467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8B11A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EE0D3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3E932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62E9B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6CB80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F04C4BD" w14:textId="77777777" w:rsidR="00F47B2E" w:rsidRPr="00AE5AB9" w:rsidRDefault="00F47B2E">
      <w:pPr>
        <w:rPr>
          <w:rFonts w:ascii="Calibri" w:hAnsi="Calibri" w:cs="Calibri"/>
        </w:rPr>
        <w:sectPr w:rsidR="00F47B2E" w:rsidRPr="00AE5AB9" w:rsidSect="00AB0677">
          <w:pgSz w:w="11910" w:h="16840"/>
          <w:pgMar w:top="1276" w:right="120" w:bottom="1560" w:left="740" w:header="427" w:footer="707" w:gutter="0"/>
          <w:cols w:space="708"/>
          <w:noEndnote/>
        </w:sectPr>
      </w:pPr>
    </w:p>
    <w:p w14:paraId="54FC8211" w14:textId="77777777" w:rsidR="00F47B2E" w:rsidRPr="00AE5AB9" w:rsidRDefault="00F47B2E">
      <w:pPr>
        <w:pStyle w:val="Tekstpodstawowy"/>
        <w:kinsoku w:val="0"/>
        <w:overflowPunct w:val="0"/>
        <w:spacing w:before="2"/>
        <w:rPr>
          <w:rFonts w:ascii="Calibri" w:hAnsi="Calibri" w:cs="Calibri"/>
          <w:sz w:val="22"/>
          <w:szCs w:val="22"/>
        </w:rPr>
      </w:pPr>
    </w:p>
    <w:p w14:paraId="7616A63B" w14:textId="21DBA78D" w:rsidR="00F47B2E" w:rsidRPr="00AE5AB9" w:rsidRDefault="00F47B2E">
      <w:pPr>
        <w:pStyle w:val="Tekstpodstawowy"/>
        <w:kinsoku w:val="0"/>
        <w:overflowPunct w:val="0"/>
        <w:spacing w:line="20" w:lineRule="exact"/>
        <w:ind w:left="85"/>
        <w:rPr>
          <w:rFonts w:ascii="Calibri" w:hAnsi="Calibri" w:cs="Calibri"/>
          <w:sz w:val="22"/>
          <w:szCs w:val="22"/>
        </w:rPr>
      </w:pPr>
    </w:p>
    <w:p w14:paraId="5DF42064" w14:textId="77777777" w:rsidR="00F47B2E" w:rsidRPr="00AE5AB9" w:rsidRDefault="002B5BBF">
      <w:pPr>
        <w:pStyle w:val="Nagwek4"/>
        <w:tabs>
          <w:tab w:val="left" w:pos="10064"/>
        </w:tabs>
        <w:kinsoku w:val="0"/>
        <w:overflowPunct w:val="0"/>
        <w:spacing w:before="45"/>
        <w:rPr>
          <w:rFonts w:ascii="Calibri" w:hAnsi="Calibri" w:cs="Calibri"/>
          <w:b w:val="0"/>
          <w:bCs w:val="0"/>
          <w:i w:val="0"/>
          <w:iCs w:val="0"/>
          <w:w w:val="99"/>
          <w:sz w:val="22"/>
          <w:szCs w:val="22"/>
        </w:rPr>
      </w:pPr>
      <w:r w:rsidRPr="00AE5AB9">
        <w:rPr>
          <w:rFonts w:ascii="Calibri" w:hAnsi="Calibri" w:cs="Calibri"/>
          <w:b w:val="0"/>
          <w:bCs w:val="0"/>
          <w:i w:val="0"/>
          <w:iCs w:val="0"/>
          <w:w w:val="99"/>
          <w:sz w:val="22"/>
          <w:szCs w:val="22"/>
          <w:shd w:val="clear" w:color="auto" w:fill="D9D9D9"/>
        </w:rPr>
        <w:t xml:space="preserve"> </w:t>
      </w:r>
      <w:r w:rsidRPr="00AE5AB9">
        <w:rPr>
          <w:rFonts w:ascii="Calibri" w:hAnsi="Calibri" w:cs="Calibri"/>
          <w:b w:val="0"/>
          <w:bCs w:val="0"/>
          <w:i w:val="0"/>
          <w:iCs w:val="0"/>
          <w:sz w:val="22"/>
          <w:szCs w:val="22"/>
          <w:shd w:val="clear" w:color="auto" w:fill="D9D9D9"/>
        </w:rPr>
        <w:t xml:space="preserve">  </w:t>
      </w:r>
      <w:r w:rsidRPr="00AE5AB9">
        <w:rPr>
          <w:rFonts w:ascii="Calibri" w:hAnsi="Calibri" w:cs="Calibri"/>
          <w:b w:val="0"/>
          <w:bCs w:val="0"/>
          <w:i w:val="0"/>
          <w:iCs w:val="0"/>
          <w:spacing w:val="-6"/>
          <w:sz w:val="22"/>
          <w:szCs w:val="22"/>
          <w:shd w:val="clear" w:color="auto" w:fill="D9D9D9"/>
        </w:rPr>
        <w:t xml:space="preserve"> </w:t>
      </w:r>
      <w:r w:rsidRPr="00AE5AB9">
        <w:rPr>
          <w:rFonts w:ascii="Calibri" w:hAnsi="Calibri" w:cs="Calibri"/>
          <w:sz w:val="22"/>
          <w:szCs w:val="22"/>
          <w:shd w:val="clear" w:color="auto" w:fill="D9D9D9"/>
        </w:rPr>
        <w:t>Uzasadnienie (w oparciu o następujące</w:t>
      </w:r>
      <w:r w:rsidRPr="00AE5AB9">
        <w:rPr>
          <w:rFonts w:ascii="Calibri" w:hAnsi="Calibri" w:cs="Calibri"/>
          <w:spacing w:val="-35"/>
          <w:sz w:val="22"/>
          <w:szCs w:val="22"/>
          <w:shd w:val="clear" w:color="auto" w:fill="D9D9D9"/>
        </w:rPr>
        <w:t xml:space="preserve"> </w:t>
      </w:r>
      <w:r w:rsidRPr="00AE5AB9">
        <w:rPr>
          <w:rFonts w:ascii="Calibri" w:hAnsi="Calibri" w:cs="Calibri"/>
          <w:sz w:val="22"/>
          <w:szCs w:val="22"/>
          <w:shd w:val="clear" w:color="auto" w:fill="D9D9D9"/>
        </w:rPr>
        <w:t>kryteria):</w:t>
      </w:r>
      <w:r w:rsidRPr="00AE5AB9">
        <w:rPr>
          <w:rFonts w:ascii="Calibri" w:hAnsi="Calibri" w:cs="Calibri"/>
          <w:sz w:val="22"/>
          <w:szCs w:val="22"/>
          <w:shd w:val="clear" w:color="auto" w:fill="D9D9D9"/>
        </w:rPr>
        <w:tab/>
      </w:r>
    </w:p>
    <w:p w14:paraId="798B7903" w14:textId="77777777" w:rsidR="00F47B2E" w:rsidRPr="00AE5AB9" w:rsidRDefault="00F47B2E">
      <w:pPr>
        <w:pStyle w:val="Tekstpodstawowy"/>
        <w:kinsoku w:val="0"/>
        <w:overflowPunct w:val="0"/>
        <w:spacing w:before="5"/>
        <w:rPr>
          <w:rFonts w:ascii="Calibri" w:hAnsi="Calibri" w:cs="Calibri"/>
          <w:b/>
          <w:bCs/>
          <w:i/>
          <w:iCs/>
          <w:sz w:val="22"/>
          <w:szCs w:val="22"/>
        </w:rPr>
      </w:pPr>
    </w:p>
    <w:p w14:paraId="76AE5C60" w14:textId="77777777" w:rsidR="00F47B2E" w:rsidRPr="00AE5AB9" w:rsidRDefault="002B5BBF">
      <w:pPr>
        <w:pStyle w:val="Akapitzlist"/>
        <w:numPr>
          <w:ilvl w:val="0"/>
          <w:numId w:val="1"/>
        </w:numPr>
        <w:tabs>
          <w:tab w:val="left" w:pos="1258"/>
        </w:tabs>
        <w:kinsoku w:val="0"/>
        <w:overflowPunct w:val="0"/>
        <w:ind w:hanging="361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zasadność</w:t>
      </w:r>
      <w:r w:rsidRPr="00AE5AB9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AE5AB9">
        <w:rPr>
          <w:rFonts w:ascii="Calibri" w:hAnsi="Calibri" w:cs="Calibri"/>
          <w:sz w:val="22"/>
          <w:szCs w:val="22"/>
        </w:rPr>
        <w:t>wsparcia;</w:t>
      </w:r>
    </w:p>
    <w:p w14:paraId="1A1ACB7C" w14:textId="77777777" w:rsidR="00F47B2E" w:rsidRPr="00AE5AB9" w:rsidRDefault="002B5BBF">
      <w:pPr>
        <w:pStyle w:val="Akapitzlist"/>
        <w:numPr>
          <w:ilvl w:val="0"/>
          <w:numId w:val="1"/>
        </w:numPr>
        <w:tabs>
          <w:tab w:val="left" w:pos="1258"/>
        </w:tabs>
        <w:kinsoku w:val="0"/>
        <w:overflowPunct w:val="0"/>
        <w:spacing w:before="38" w:line="273" w:lineRule="auto"/>
        <w:ind w:right="1700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związek wydatków planowanych do poniesienia ze wsparcia pomostowego w stosunku</w:t>
      </w:r>
      <w:r w:rsidRPr="00AE5AB9">
        <w:rPr>
          <w:rFonts w:ascii="Calibri" w:hAnsi="Calibri" w:cs="Calibri"/>
          <w:spacing w:val="-34"/>
          <w:sz w:val="22"/>
          <w:szCs w:val="22"/>
        </w:rPr>
        <w:t xml:space="preserve"> </w:t>
      </w:r>
      <w:r w:rsidRPr="00AE5AB9">
        <w:rPr>
          <w:rFonts w:ascii="Calibri" w:hAnsi="Calibri" w:cs="Calibri"/>
          <w:sz w:val="22"/>
          <w:szCs w:val="22"/>
        </w:rPr>
        <w:t>do prowadzonej działalności</w:t>
      </w:r>
      <w:r w:rsidRPr="00AE5AB9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AE5AB9">
        <w:rPr>
          <w:rFonts w:ascii="Calibri" w:hAnsi="Calibri" w:cs="Calibri"/>
          <w:sz w:val="22"/>
          <w:szCs w:val="22"/>
        </w:rPr>
        <w:t>gospodarczej</w:t>
      </w:r>
    </w:p>
    <w:p w14:paraId="10FD0A39" w14:textId="77777777" w:rsidR="00F47B2E" w:rsidRPr="00AE5AB9" w:rsidRDefault="002B5BBF">
      <w:pPr>
        <w:pStyle w:val="Akapitzlist"/>
        <w:numPr>
          <w:ilvl w:val="0"/>
          <w:numId w:val="1"/>
        </w:numPr>
        <w:tabs>
          <w:tab w:val="left" w:pos="1258"/>
        </w:tabs>
        <w:kinsoku w:val="0"/>
        <w:overflowPunct w:val="0"/>
        <w:spacing w:before="5"/>
        <w:ind w:hanging="361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czy wydatki planowane do poniesienia ze wsparcia pomostowego nie są tożsame z wydatkami</w:t>
      </w:r>
      <w:r w:rsidRPr="00AE5AB9">
        <w:rPr>
          <w:rFonts w:ascii="Calibri" w:hAnsi="Calibri" w:cs="Calibri"/>
          <w:spacing w:val="-14"/>
          <w:sz w:val="22"/>
          <w:szCs w:val="22"/>
        </w:rPr>
        <w:t xml:space="preserve"> </w:t>
      </w:r>
      <w:r w:rsidRPr="00AE5AB9">
        <w:rPr>
          <w:rFonts w:ascii="Calibri" w:hAnsi="Calibri" w:cs="Calibri"/>
          <w:sz w:val="22"/>
          <w:szCs w:val="22"/>
        </w:rPr>
        <w:t>w</w:t>
      </w:r>
    </w:p>
    <w:p w14:paraId="567DECB2" w14:textId="77777777" w:rsidR="00F47B2E" w:rsidRPr="00AE5AB9" w:rsidRDefault="002B5BBF">
      <w:pPr>
        <w:pStyle w:val="Tekstpodstawowy"/>
        <w:kinsoku w:val="0"/>
        <w:overflowPunct w:val="0"/>
        <w:spacing w:before="37"/>
        <w:ind w:left="1257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ramach wsparcia finansowego</w:t>
      </w:r>
    </w:p>
    <w:p w14:paraId="37EE4726" w14:textId="77777777" w:rsidR="00F47B2E" w:rsidRPr="00AE5AB9" w:rsidRDefault="002B5BBF">
      <w:pPr>
        <w:pStyle w:val="Akapitzlist"/>
        <w:numPr>
          <w:ilvl w:val="0"/>
          <w:numId w:val="1"/>
        </w:numPr>
        <w:tabs>
          <w:tab w:val="left" w:pos="1258"/>
        </w:tabs>
        <w:kinsoku w:val="0"/>
        <w:overflowPunct w:val="0"/>
        <w:spacing w:before="38"/>
        <w:ind w:hanging="361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cel i przedmiot udzielonego wsparcia</w:t>
      </w:r>
      <w:r w:rsidRPr="00AE5AB9">
        <w:rPr>
          <w:rFonts w:ascii="Calibri" w:hAnsi="Calibri" w:cs="Calibri"/>
          <w:spacing w:val="-5"/>
          <w:sz w:val="22"/>
          <w:szCs w:val="22"/>
        </w:rPr>
        <w:t xml:space="preserve"> </w:t>
      </w:r>
      <w:r w:rsidRPr="00AE5AB9">
        <w:rPr>
          <w:rFonts w:ascii="Calibri" w:hAnsi="Calibri" w:cs="Calibri"/>
          <w:sz w:val="22"/>
          <w:szCs w:val="22"/>
        </w:rPr>
        <w:t>pomostowego;</w:t>
      </w:r>
    </w:p>
    <w:p w14:paraId="4B2C5884" w14:textId="77777777" w:rsidR="00F47B2E" w:rsidRPr="00AE5AB9" w:rsidRDefault="002B5BBF">
      <w:pPr>
        <w:pStyle w:val="Akapitzlist"/>
        <w:numPr>
          <w:ilvl w:val="0"/>
          <w:numId w:val="1"/>
        </w:numPr>
        <w:tabs>
          <w:tab w:val="left" w:pos="1258"/>
        </w:tabs>
        <w:kinsoku w:val="0"/>
        <w:overflowPunct w:val="0"/>
        <w:spacing w:before="38"/>
        <w:ind w:hanging="361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wydatki</w:t>
      </w:r>
      <w:r w:rsidRPr="00AE5AB9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AE5AB9">
        <w:rPr>
          <w:rFonts w:ascii="Calibri" w:hAnsi="Calibri" w:cs="Calibri"/>
          <w:sz w:val="22"/>
          <w:szCs w:val="22"/>
        </w:rPr>
        <w:t>kwalifikowalne;</w:t>
      </w:r>
    </w:p>
    <w:p w14:paraId="7F4CA660" w14:textId="77777777" w:rsidR="00F47B2E" w:rsidRPr="00AE5AB9" w:rsidRDefault="002B5BBF">
      <w:pPr>
        <w:pStyle w:val="Akapitzlist"/>
        <w:numPr>
          <w:ilvl w:val="0"/>
          <w:numId w:val="1"/>
        </w:numPr>
        <w:tabs>
          <w:tab w:val="left" w:pos="1258"/>
        </w:tabs>
        <w:kinsoku w:val="0"/>
        <w:overflowPunct w:val="0"/>
        <w:spacing w:before="35"/>
        <w:ind w:hanging="361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intensywność</w:t>
      </w:r>
      <w:r w:rsidRPr="00AE5AB9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AE5AB9">
        <w:rPr>
          <w:rFonts w:ascii="Calibri" w:hAnsi="Calibri" w:cs="Calibri"/>
          <w:sz w:val="22"/>
          <w:szCs w:val="22"/>
        </w:rPr>
        <w:t>pomocy;</w:t>
      </w:r>
    </w:p>
    <w:p w14:paraId="3A97BCB1" w14:textId="77777777" w:rsidR="00F47B2E" w:rsidRPr="00AE5AB9" w:rsidRDefault="002B5BBF">
      <w:pPr>
        <w:pStyle w:val="Akapitzlist"/>
        <w:numPr>
          <w:ilvl w:val="0"/>
          <w:numId w:val="1"/>
        </w:numPr>
        <w:tabs>
          <w:tab w:val="left" w:pos="1258"/>
        </w:tabs>
        <w:kinsoku w:val="0"/>
        <w:overflowPunct w:val="0"/>
        <w:spacing w:before="38"/>
        <w:ind w:hanging="361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maksymalny wartość pomocy do</w:t>
      </w:r>
      <w:r w:rsidRPr="00AE5AB9">
        <w:rPr>
          <w:rFonts w:ascii="Calibri" w:hAnsi="Calibri" w:cs="Calibri"/>
          <w:spacing w:val="-4"/>
          <w:sz w:val="22"/>
          <w:szCs w:val="22"/>
        </w:rPr>
        <w:t xml:space="preserve"> </w:t>
      </w:r>
      <w:proofErr w:type="spellStart"/>
      <w:r w:rsidRPr="00AE5AB9">
        <w:rPr>
          <w:rFonts w:ascii="Calibri" w:hAnsi="Calibri" w:cs="Calibri"/>
          <w:sz w:val="22"/>
          <w:szCs w:val="22"/>
        </w:rPr>
        <w:t>minimis</w:t>
      </w:r>
      <w:proofErr w:type="spellEnd"/>
      <w:r w:rsidRPr="00AE5AB9">
        <w:rPr>
          <w:rFonts w:ascii="Calibri" w:hAnsi="Calibri" w:cs="Calibri"/>
          <w:sz w:val="22"/>
          <w:szCs w:val="22"/>
        </w:rPr>
        <w:t>.</w:t>
      </w:r>
    </w:p>
    <w:p w14:paraId="6A2EAA0A" w14:textId="77777777" w:rsidR="00F47B2E" w:rsidRPr="00AE5AB9" w:rsidRDefault="00F47B2E">
      <w:pPr>
        <w:pStyle w:val="Tekstpodstawowy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1B3E3660" w14:textId="5A6C0B6B" w:rsidR="00F47B2E" w:rsidRPr="00AE5AB9" w:rsidRDefault="002B5BBF">
      <w:pPr>
        <w:pStyle w:val="Nagwek2"/>
        <w:kinsoku w:val="0"/>
        <w:overflowPunct w:val="0"/>
        <w:spacing w:before="201"/>
        <w:rPr>
          <w:rFonts w:ascii="Calibri" w:hAnsi="Calibri" w:cs="Calibri"/>
        </w:rPr>
      </w:pPr>
      <w:r w:rsidRPr="00AE5AB9">
        <w:rPr>
          <w:rFonts w:ascii="Calibri" w:hAnsi="Calibri" w:cs="Calibri"/>
        </w:rPr>
        <w:t>……………………………………………………………………</w:t>
      </w:r>
      <w:r w:rsidR="00AB0677">
        <w:rPr>
          <w:rFonts w:ascii="Calibri" w:hAnsi="Calibri" w:cs="Calibri"/>
        </w:rPr>
        <w:t>……………………………………..</w:t>
      </w:r>
      <w:r w:rsidRPr="00AE5AB9">
        <w:rPr>
          <w:rFonts w:ascii="Calibri" w:hAnsi="Calibri" w:cs="Calibri"/>
        </w:rPr>
        <w:t>……………………………………………</w:t>
      </w:r>
    </w:p>
    <w:p w14:paraId="3CB8B434" w14:textId="005F4C43" w:rsidR="00F47B2E" w:rsidRPr="00AE5AB9" w:rsidRDefault="002B5BBF">
      <w:pPr>
        <w:pStyle w:val="Tekstpodstawowy"/>
        <w:kinsoku w:val="0"/>
        <w:overflowPunct w:val="0"/>
        <w:spacing w:before="41"/>
        <w:ind w:left="537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………………………………………………………………</w:t>
      </w:r>
      <w:r w:rsidR="00AB0677">
        <w:rPr>
          <w:rFonts w:ascii="Calibri" w:hAnsi="Calibri" w:cs="Calibri"/>
          <w:sz w:val="22"/>
          <w:szCs w:val="22"/>
        </w:rPr>
        <w:t>……………………………………..</w:t>
      </w:r>
      <w:r w:rsidRPr="00AE5AB9">
        <w:rPr>
          <w:rFonts w:ascii="Calibri" w:hAnsi="Calibri" w:cs="Calibri"/>
          <w:sz w:val="22"/>
          <w:szCs w:val="22"/>
        </w:rPr>
        <w:t>…………………………………………………</w:t>
      </w:r>
    </w:p>
    <w:p w14:paraId="14E5F2A1" w14:textId="34135CA0" w:rsidR="00F47B2E" w:rsidRPr="00AE5AB9" w:rsidRDefault="002B5BBF">
      <w:pPr>
        <w:pStyle w:val="Tekstpodstawowy"/>
        <w:kinsoku w:val="0"/>
        <w:overflowPunct w:val="0"/>
        <w:spacing w:before="41"/>
        <w:ind w:left="537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……………………………………………………………</w:t>
      </w:r>
      <w:r w:rsidR="00AB0677">
        <w:rPr>
          <w:rFonts w:ascii="Calibri" w:hAnsi="Calibri" w:cs="Calibri"/>
          <w:sz w:val="22"/>
          <w:szCs w:val="22"/>
        </w:rPr>
        <w:t>……………………………………..</w:t>
      </w:r>
      <w:r w:rsidRPr="00AE5AB9">
        <w:rPr>
          <w:rFonts w:ascii="Calibri" w:hAnsi="Calibri" w:cs="Calibri"/>
          <w:sz w:val="22"/>
          <w:szCs w:val="22"/>
        </w:rPr>
        <w:t>……………………………………………………</w:t>
      </w:r>
    </w:p>
    <w:p w14:paraId="5499C5C1" w14:textId="657B8771" w:rsidR="00F47B2E" w:rsidRPr="00AE5AB9" w:rsidRDefault="002B5BBF">
      <w:pPr>
        <w:pStyle w:val="Tekstpodstawowy"/>
        <w:kinsoku w:val="0"/>
        <w:overflowPunct w:val="0"/>
        <w:spacing w:before="41"/>
        <w:ind w:left="537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……………………………………………………………</w:t>
      </w:r>
      <w:r w:rsidR="00AB0677">
        <w:rPr>
          <w:rFonts w:ascii="Calibri" w:hAnsi="Calibri" w:cs="Calibri"/>
          <w:sz w:val="22"/>
          <w:szCs w:val="22"/>
        </w:rPr>
        <w:t>…………………………………….</w:t>
      </w:r>
      <w:r w:rsidRPr="00AE5AB9">
        <w:rPr>
          <w:rFonts w:ascii="Calibri" w:hAnsi="Calibri" w:cs="Calibri"/>
          <w:sz w:val="22"/>
          <w:szCs w:val="22"/>
        </w:rPr>
        <w:t>……………………………………………………</w:t>
      </w:r>
    </w:p>
    <w:p w14:paraId="2A4470F4" w14:textId="3A643A74" w:rsidR="00F47B2E" w:rsidRPr="00AE5AB9" w:rsidRDefault="002B5BBF">
      <w:pPr>
        <w:pStyle w:val="Tekstpodstawowy"/>
        <w:kinsoku w:val="0"/>
        <w:overflowPunct w:val="0"/>
        <w:spacing w:before="41"/>
        <w:ind w:left="537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………………………………………………………</w:t>
      </w:r>
      <w:r w:rsidR="00AB0677">
        <w:rPr>
          <w:rFonts w:ascii="Calibri" w:hAnsi="Calibri" w:cs="Calibri"/>
          <w:sz w:val="22"/>
          <w:szCs w:val="22"/>
        </w:rPr>
        <w:t>…………………………………….</w:t>
      </w:r>
      <w:r w:rsidRPr="00AE5AB9">
        <w:rPr>
          <w:rFonts w:ascii="Calibri" w:hAnsi="Calibri" w:cs="Calibri"/>
          <w:sz w:val="22"/>
          <w:szCs w:val="22"/>
        </w:rPr>
        <w:t>…………………………………………………………</w:t>
      </w:r>
    </w:p>
    <w:p w14:paraId="1EAE1370" w14:textId="13CFF16C" w:rsidR="00F47B2E" w:rsidRPr="00AE5AB9" w:rsidRDefault="002B5BBF">
      <w:pPr>
        <w:pStyle w:val="Tekstpodstawowy"/>
        <w:kinsoku w:val="0"/>
        <w:overflowPunct w:val="0"/>
        <w:spacing w:before="41"/>
        <w:ind w:left="537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………………………………………………………</w:t>
      </w:r>
      <w:r w:rsidR="00AB0677">
        <w:rPr>
          <w:rFonts w:ascii="Calibri" w:hAnsi="Calibri" w:cs="Calibri"/>
          <w:sz w:val="22"/>
          <w:szCs w:val="22"/>
        </w:rPr>
        <w:t>………………………………………</w:t>
      </w:r>
      <w:r w:rsidRPr="00AE5AB9">
        <w:rPr>
          <w:rFonts w:ascii="Calibri" w:hAnsi="Calibri" w:cs="Calibri"/>
          <w:sz w:val="22"/>
          <w:szCs w:val="22"/>
        </w:rPr>
        <w:t>…………………………………………………………</w:t>
      </w:r>
    </w:p>
    <w:p w14:paraId="172C7E84" w14:textId="782343BB" w:rsidR="00F47B2E" w:rsidRPr="00AE5AB9" w:rsidRDefault="002B5BBF">
      <w:pPr>
        <w:pStyle w:val="Tekstpodstawowy"/>
        <w:kinsoku w:val="0"/>
        <w:overflowPunct w:val="0"/>
        <w:spacing w:before="42"/>
        <w:ind w:left="537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………………………………………………………</w:t>
      </w:r>
      <w:r w:rsidR="00AB0677">
        <w:rPr>
          <w:rFonts w:ascii="Calibri" w:hAnsi="Calibri" w:cs="Calibri"/>
          <w:sz w:val="22"/>
          <w:szCs w:val="22"/>
        </w:rPr>
        <w:t>……………………………………..</w:t>
      </w:r>
      <w:r w:rsidRPr="00AE5AB9">
        <w:rPr>
          <w:rFonts w:ascii="Calibri" w:hAnsi="Calibri" w:cs="Calibri"/>
          <w:sz w:val="22"/>
          <w:szCs w:val="22"/>
        </w:rPr>
        <w:t>…………………………………………………………</w:t>
      </w:r>
    </w:p>
    <w:p w14:paraId="20FE44BA" w14:textId="4C9A48A7" w:rsidR="00F47B2E" w:rsidRPr="00AE5AB9" w:rsidRDefault="002B5BBF">
      <w:pPr>
        <w:pStyle w:val="Tekstpodstawowy"/>
        <w:kinsoku w:val="0"/>
        <w:overflowPunct w:val="0"/>
        <w:spacing w:before="41"/>
        <w:ind w:left="537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……………………………………………………</w:t>
      </w:r>
      <w:r w:rsidR="00AB0677">
        <w:rPr>
          <w:rFonts w:ascii="Calibri" w:hAnsi="Calibri" w:cs="Calibri"/>
          <w:sz w:val="22"/>
          <w:szCs w:val="22"/>
        </w:rPr>
        <w:t>…………………………………….</w:t>
      </w:r>
      <w:r w:rsidRPr="00AE5AB9">
        <w:rPr>
          <w:rFonts w:ascii="Calibri" w:hAnsi="Calibri" w:cs="Calibri"/>
          <w:sz w:val="22"/>
          <w:szCs w:val="22"/>
        </w:rPr>
        <w:t>……………………………………………………………</w:t>
      </w:r>
    </w:p>
    <w:p w14:paraId="559F64F1" w14:textId="0360625A" w:rsidR="00F47B2E" w:rsidRPr="00AE5AB9" w:rsidRDefault="002B5BBF">
      <w:pPr>
        <w:pStyle w:val="Tekstpodstawowy"/>
        <w:kinsoku w:val="0"/>
        <w:overflowPunct w:val="0"/>
        <w:spacing w:before="41"/>
        <w:ind w:left="537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…………………………………………………………………………………</w:t>
      </w:r>
      <w:r w:rsidR="00AB0677">
        <w:rPr>
          <w:rFonts w:ascii="Calibri" w:hAnsi="Calibri" w:cs="Calibri"/>
          <w:sz w:val="22"/>
          <w:szCs w:val="22"/>
        </w:rPr>
        <w:t>……………………………………..</w:t>
      </w:r>
      <w:r w:rsidRPr="00AE5AB9">
        <w:rPr>
          <w:rFonts w:ascii="Calibri" w:hAnsi="Calibri" w:cs="Calibri"/>
          <w:sz w:val="22"/>
          <w:szCs w:val="22"/>
        </w:rPr>
        <w:t>………………………………</w:t>
      </w:r>
    </w:p>
    <w:p w14:paraId="5FAF669F" w14:textId="77777777" w:rsidR="00F47B2E" w:rsidRPr="00AE5AB9" w:rsidRDefault="00F47B2E">
      <w:pPr>
        <w:pStyle w:val="Tekstpodstawowy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6700C56A" w14:textId="77777777" w:rsidR="00F47B2E" w:rsidRPr="00AE5AB9" w:rsidRDefault="00F47B2E">
      <w:pPr>
        <w:pStyle w:val="Tekstpodstawowy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23A263AD" w14:textId="77777777" w:rsidR="00F47B2E" w:rsidRPr="00AE5AB9" w:rsidRDefault="00F47B2E">
      <w:pPr>
        <w:pStyle w:val="Tekstpodstawowy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27D6BA77" w14:textId="77777777" w:rsidR="00F47B2E" w:rsidRPr="00AE5AB9" w:rsidRDefault="00F47B2E">
      <w:pPr>
        <w:pStyle w:val="Tekstpodstawowy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73BC402B" w14:textId="77777777" w:rsidR="00F47B2E" w:rsidRPr="00AE5AB9" w:rsidRDefault="00F47B2E">
      <w:pPr>
        <w:pStyle w:val="Tekstpodstawowy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17F6A2C4" w14:textId="77777777" w:rsidR="00F47B2E" w:rsidRPr="00AE5AB9" w:rsidRDefault="002B5BBF">
      <w:pPr>
        <w:pStyle w:val="Tekstpodstawowy"/>
        <w:tabs>
          <w:tab w:val="left" w:pos="6746"/>
        </w:tabs>
        <w:kinsoku w:val="0"/>
        <w:overflowPunct w:val="0"/>
        <w:spacing w:before="169"/>
        <w:ind w:left="537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.....................................,</w:t>
      </w:r>
      <w:r w:rsidRPr="00AE5AB9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AE5AB9">
        <w:rPr>
          <w:rFonts w:ascii="Calibri" w:hAnsi="Calibri" w:cs="Calibri"/>
          <w:i/>
          <w:iCs/>
          <w:sz w:val="22"/>
          <w:szCs w:val="22"/>
        </w:rPr>
        <w:t>dnia</w:t>
      </w:r>
      <w:r w:rsidRPr="00AE5AB9">
        <w:rPr>
          <w:rFonts w:ascii="Calibri" w:hAnsi="Calibri" w:cs="Calibri"/>
          <w:i/>
          <w:iCs/>
          <w:spacing w:val="-6"/>
          <w:sz w:val="22"/>
          <w:szCs w:val="22"/>
        </w:rPr>
        <w:t xml:space="preserve"> </w:t>
      </w:r>
      <w:r w:rsidRPr="00AE5AB9">
        <w:rPr>
          <w:rFonts w:ascii="Calibri" w:hAnsi="Calibri" w:cs="Calibri"/>
          <w:sz w:val="22"/>
          <w:szCs w:val="22"/>
        </w:rPr>
        <w:t>..……………..….</w:t>
      </w:r>
      <w:r w:rsidRPr="00AE5AB9">
        <w:rPr>
          <w:rFonts w:ascii="Calibri" w:hAnsi="Calibri" w:cs="Calibri"/>
          <w:sz w:val="22"/>
          <w:szCs w:val="22"/>
        </w:rPr>
        <w:tab/>
        <w:t>..……………………………………….</w:t>
      </w:r>
    </w:p>
    <w:p w14:paraId="6BCEF777" w14:textId="77777777" w:rsidR="00F47B2E" w:rsidRPr="00AE5AB9" w:rsidRDefault="00F47B2E">
      <w:pPr>
        <w:pStyle w:val="Tekstpodstawowy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7DF88E42" w14:textId="77777777" w:rsidR="00F47B2E" w:rsidRPr="00AE5AB9" w:rsidRDefault="002B5BBF">
      <w:pPr>
        <w:pStyle w:val="Tekstpodstawowy"/>
        <w:tabs>
          <w:tab w:val="left" w:pos="7172"/>
        </w:tabs>
        <w:kinsoku w:val="0"/>
        <w:overflowPunct w:val="0"/>
        <w:ind w:left="738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i/>
          <w:iCs/>
          <w:sz w:val="22"/>
          <w:szCs w:val="22"/>
        </w:rPr>
        <w:t>(Miejscowość</w:t>
      </w:r>
      <w:r w:rsidRPr="00AE5AB9">
        <w:rPr>
          <w:rFonts w:ascii="Calibri" w:hAnsi="Calibri" w:cs="Calibri"/>
          <w:i/>
          <w:iCs/>
          <w:spacing w:val="-3"/>
          <w:sz w:val="22"/>
          <w:szCs w:val="22"/>
        </w:rPr>
        <w:t xml:space="preserve"> </w:t>
      </w:r>
      <w:r w:rsidRPr="00AE5AB9">
        <w:rPr>
          <w:rFonts w:ascii="Calibri" w:hAnsi="Calibri" w:cs="Calibri"/>
          <w:i/>
          <w:iCs/>
          <w:sz w:val="22"/>
          <w:szCs w:val="22"/>
        </w:rPr>
        <w:t>i</w:t>
      </w:r>
      <w:r w:rsidRPr="00AE5AB9">
        <w:rPr>
          <w:rFonts w:ascii="Calibri" w:hAnsi="Calibri" w:cs="Calibri"/>
          <w:i/>
          <w:iCs/>
          <w:spacing w:val="-3"/>
          <w:sz w:val="22"/>
          <w:szCs w:val="22"/>
        </w:rPr>
        <w:t xml:space="preserve"> </w:t>
      </w:r>
      <w:r w:rsidRPr="00AE5AB9">
        <w:rPr>
          <w:rFonts w:ascii="Calibri" w:hAnsi="Calibri" w:cs="Calibri"/>
          <w:i/>
          <w:iCs/>
          <w:sz w:val="22"/>
          <w:szCs w:val="22"/>
        </w:rPr>
        <w:t>data)</w:t>
      </w:r>
      <w:r w:rsidRPr="00AE5AB9">
        <w:rPr>
          <w:rFonts w:ascii="Calibri" w:hAnsi="Calibri" w:cs="Calibri"/>
          <w:i/>
          <w:iCs/>
          <w:sz w:val="22"/>
          <w:szCs w:val="22"/>
        </w:rPr>
        <w:tab/>
        <w:t>(Podpis o</w:t>
      </w:r>
      <w:r w:rsidRPr="00AE5AB9">
        <w:rPr>
          <w:rFonts w:ascii="Calibri" w:hAnsi="Calibri" w:cs="Calibri"/>
          <w:i/>
          <w:iCs/>
          <w:spacing w:val="-32"/>
          <w:sz w:val="22"/>
          <w:szCs w:val="22"/>
        </w:rPr>
        <w:t xml:space="preserve"> </w:t>
      </w:r>
      <w:proofErr w:type="spellStart"/>
      <w:r w:rsidRPr="00AE5AB9">
        <w:rPr>
          <w:rFonts w:ascii="Calibri" w:hAnsi="Calibri" w:cs="Calibri"/>
          <w:i/>
          <w:iCs/>
          <w:sz w:val="22"/>
          <w:szCs w:val="22"/>
        </w:rPr>
        <w:t>ceniającego</w:t>
      </w:r>
      <w:proofErr w:type="spellEnd"/>
      <w:r w:rsidRPr="00AE5AB9">
        <w:rPr>
          <w:rFonts w:ascii="Calibri" w:hAnsi="Calibri" w:cs="Calibri"/>
          <w:sz w:val="22"/>
          <w:szCs w:val="22"/>
        </w:rPr>
        <w:t>)</w:t>
      </w:r>
    </w:p>
    <w:p w14:paraId="437667E6" w14:textId="77777777" w:rsidR="00F47B2E" w:rsidRPr="00AE5AB9" w:rsidRDefault="00F47B2E">
      <w:pPr>
        <w:pStyle w:val="Tekstpodstawowy"/>
        <w:tabs>
          <w:tab w:val="left" w:pos="7172"/>
        </w:tabs>
        <w:kinsoku w:val="0"/>
        <w:overflowPunct w:val="0"/>
        <w:ind w:left="738"/>
        <w:rPr>
          <w:rFonts w:ascii="Calibri" w:hAnsi="Calibri" w:cs="Calibri"/>
          <w:sz w:val="22"/>
          <w:szCs w:val="22"/>
        </w:rPr>
        <w:sectPr w:rsidR="00F47B2E" w:rsidRPr="00AE5AB9" w:rsidSect="00AB0677">
          <w:pgSz w:w="11910" w:h="16840"/>
          <w:pgMar w:top="1980" w:right="120" w:bottom="2040" w:left="740" w:header="427" w:footer="566" w:gutter="0"/>
          <w:cols w:space="708"/>
          <w:noEndnote/>
        </w:sectPr>
      </w:pPr>
    </w:p>
    <w:p w14:paraId="307CA804" w14:textId="77777777" w:rsidR="00F47B2E" w:rsidRPr="00AE5AB9" w:rsidRDefault="00F47B2E">
      <w:pPr>
        <w:pStyle w:val="Tekstpodstawowy"/>
        <w:kinsoku w:val="0"/>
        <w:overflowPunct w:val="0"/>
        <w:spacing w:before="2"/>
        <w:rPr>
          <w:rFonts w:ascii="Calibri" w:hAnsi="Calibri" w:cs="Calibri"/>
          <w:sz w:val="22"/>
          <w:szCs w:val="22"/>
        </w:rPr>
      </w:pPr>
    </w:p>
    <w:p w14:paraId="3946638A" w14:textId="7FAA76CE" w:rsidR="00F47B2E" w:rsidRPr="00AE5AB9" w:rsidRDefault="00F47B2E">
      <w:pPr>
        <w:pStyle w:val="Tekstpodstawowy"/>
        <w:kinsoku w:val="0"/>
        <w:overflowPunct w:val="0"/>
        <w:spacing w:line="20" w:lineRule="exact"/>
        <w:ind w:left="85"/>
        <w:rPr>
          <w:rFonts w:ascii="Calibri" w:hAnsi="Calibri" w:cs="Calibri"/>
          <w:sz w:val="22"/>
          <w:szCs w:val="22"/>
        </w:rPr>
      </w:pPr>
    </w:p>
    <w:p w14:paraId="5C6586EA" w14:textId="77777777" w:rsidR="00F47B2E" w:rsidRPr="00AE5AB9" w:rsidRDefault="002B5BBF">
      <w:pPr>
        <w:pStyle w:val="Nagwek1"/>
        <w:kinsoku w:val="0"/>
        <w:overflowPunct w:val="0"/>
        <w:ind w:right="519"/>
        <w:jc w:val="center"/>
        <w:rPr>
          <w:rFonts w:ascii="Calibri" w:hAnsi="Calibri" w:cs="Calibri"/>
        </w:rPr>
      </w:pPr>
      <w:r w:rsidRPr="00AE5AB9">
        <w:rPr>
          <w:rFonts w:ascii="Calibri" w:hAnsi="Calibri" w:cs="Calibri"/>
        </w:rPr>
        <w:t>Wartość kategorii, które ulegają obniżeniu w złożonym wniosku o udzielenie wsparcia</w:t>
      </w:r>
    </w:p>
    <w:p w14:paraId="3DF59A6C" w14:textId="77777777" w:rsidR="00F47B2E" w:rsidRPr="00AE5AB9" w:rsidRDefault="002B5BBF">
      <w:pPr>
        <w:pStyle w:val="Tekstpodstawowy"/>
        <w:kinsoku w:val="0"/>
        <w:overflowPunct w:val="0"/>
        <w:spacing w:before="40"/>
        <w:ind w:left="43" w:right="512"/>
        <w:jc w:val="center"/>
        <w:rPr>
          <w:rFonts w:ascii="Calibri" w:hAnsi="Calibri" w:cs="Calibri"/>
          <w:b/>
          <w:bCs/>
          <w:sz w:val="22"/>
          <w:szCs w:val="22"/>
        </w:rPr>
      </w:pPr>
      <w:r w:rsidRPr="00AE5AB9">
        <w:rPr>
          <w:rFonts w:ascii="Calibri" w:hAnsi="Calibri" w:cs="Calibri"/>
          <w:b/>
          <w:bCs/>
          <w:sz w:val="22"/>
          <w:szCs w:val="22"/>
        </w:rPr>
        <w:t>pomostowego:</w:t>
      </w:r>
    </w:p>
    <w:p w14:paraId="1231EBCB" w14:textId="77777777" w:rsidR="00F47B2E" w:rsidRPr="00AE5AB9" w:rsidRDefault="00F47B2E">
      <w:pPr>
        <w:pStyle w:val="Tekstpodstawowy"/>
        <w:kinsoku w:val="0"/>
        <w:overflowPunct w:val="0"/>
        <w:rPr>
          <w:rFonts w:ascii="Calibri" w:hAnsi="Calibri" w:cs="Calibri"/>
          <w:b/>
          <w:bCs/>
          <w:sz w:val="22"/>
          <w:szCs w:val="22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8"/>
        <w:gridCol w:w="1329"/>
        <w:gridCol w:w="1277"/>
        <w:gridCol w:w="1202"/>
        <w:gridCol w:w="3614"/>
      </w:tblGrid>
      <w:tr w:rsidR="00F47B2E" w:rsidRPr="00AE5AB9" w14:paraId="3EA45D1E" w14:textId="77777777" w:rsidTr="007C1AC3">
        <w:trPr>
          <w:trHeight w:val="868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02F73F5" w14:textId="77777777" w:rsidR="00F47B2E" w:rsidRPr="00AE5AB9" w:rsidRDefault="00F47B2E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57805418" w14:textId="77777777" w:rsidR="00F47B2E" w:rsidRPr="00AE5AB9" w:rsidRDefault="002B5BBF">
            <w:pPr>
              <w:pStyle w:val="TableParagraph"/>
              <w:kinsoku w:val="0"/>
              <w:overflowPunct w:val="0"/>
              <w:spacing w:before="1"/>
              <w:ind w:left="59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E5AB9">
              <w:rPr>
                <w:rFonts w:ascii="Calibri" w:hAnsi="Calibri" w:cs="Calibri"/>
                <w:b/>
                <w:bCs/>
                <w:sz w:val="22"/>
                <w:szCs w:val="22"/>
              </w:rPr>
              <w:t>Kategoria wydatku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127119B" w14:textId="77777777" w:rsidR="00F47B2E" w:rsidRPr="00AE5AB9" w:rsidRDefault="002B5BBF">
            <w:pPr>
              <w:pStyle w:val="TableParagraph"/>
              <w:kinsoku w:val="0"/>
              <w:overflowPunct w:val="0"/>
              <w:spacing w:before="71"/>
              <w:ind w:left="194" w:right="191" w:firstLine="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E5AB9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Wartość </w:t>
            </w:r>
            <w:r w:rsidRPr="00AE5AB9">
              <w:rPr>
                <w:rFonts w:ascii="Calibri" w:hAnsi="Calibri" w:cs="Calibri"/>
                <w:b/>
                <w:bCs/>
                <w:w w:val="95"/>
                <w:sz w:val="22"/>
                <w:szCs w:val="22"/>
              </w:rPr>
              <w:t xml:space="preserve">pierwotna </w:t>
            </w:r>
            <w:r w:rsidRPr="00AE5AB9">
              <w:rPr>
                <w:rFonts w:ascii="Calibri" w:hAnsi="Calibri" w:cs="Calibri"/>
                <w:b/>
                <w:bCs/>
                <w:sz w:val="22"/>
                <w:szCs w:val="22"/>
              </w:rPr>
              <w:t>NETTO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DB4EF0" w14:textId="77777777" w:rsidR="00F47B2E" w:rsidRPr="00AE5AB9" w:rsidRDefault="002B5BBF">
            <w:pPr>
              <w:pStyle w:val="TableParagraph"/>
              <w:kinsoku w:val="0"/>
              <w:overflowPunct w:val="0"/>
              <w:spacing w:before="71"/>
              <w:ind w:left="269" w:right="103" w:hanging="142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E5AB9">
              <w:rPr>
                <w:rFonts w:ascii="Calibri" w:hAnsi="Calibri" w:cs="Calibri"/>
                <w:b/>
                <w:bCs/>
                <w:sz w:val="22"/>
                <w:szCs w:val="22"/>
              </w:rPr>
              <w:t>Wartość po zmianie NETTO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27008C2" w14:textId="77777777" w:rsidR="00F47B2E" w:rsidRPr="00AE5AB9" w:rsidRDefault="00F47B2E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0F0CBD78" w14:textId="77777777" w:rsidR="00F47B2E" w:rsidRPr="00AE5AB9" w:rsidRDefault="002B5BBF">
            <w:pPr>
              <w:pStyle w:val="TableParagraph"/>
              <w:kinsoku w:val="0"/>
              <w:overflowPunct w:val="0"/>
              <w:spacing w:before="1"/>
              <w:ind w:left="233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E5AB9">
              <w:rPr>
                <w:rFonts w:ascii="Calibri" w:hAnsi="Calibri" w:cs="Calibri"/>
                <w:b/>
                <w:bCs/>
                <w:sz w:val="22"/>
                <w:szCs w:val="22"/>
              </w:rPr>
              <w:t>Różnica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6CD578B" w14:textId="77777777" w:rsidR="00F47B2E" w:rsidRPr="00AE5AB9" w:rsidRDefault="002B5BBF">
            <w:pPr>
              <w:pStyle w:val="TableParagraph"/>
              <w:kinsoku w:val="0"/>
              <w:overflowPunct w:val="0"/>
              <w:spacing w:before="71"/>
              <w:ind w:left="214" w:right="204" w:hanging="2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E5AB9">
              <w:rPr>
                <w:rFonts w:ascii="Calibri" w:hAnsi="Calibri" w:cs="Calibri"/>
                <w:b/>
                <w:bCs/>
                <w:sz w:val="22"/>
                <w:szCs w:val="22"/>
              </w:rPr>
              <w:t>Powód zmiany kwoty wydatku (np. zawyżony koszt w stosunku do ceny rynkowej, wydatek niekwalifikowalny)</w:t>
            </w:r>
          </w:p>
        </w:tc>
      </w:tr>
      <w:tr w:rsidR="00F47B2E" w:rsidRPr="00AE5AB9" w14:paraId="0B34E739" w14:textId="77777777" w:rsidTr="007C1AC3">
        <w:trPr>
          <w:trHeight w:val="777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517D9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0B267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8F9B4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0319B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BB829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47B2E" w:rsidRPr="00AE5AB9" w14:paraId="57F8C274" w14:textId="77777777" w:rsidTr="007C1AC3">
        <w:trPr>
          <w:trHeight w:val="738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71F85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0F26E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139E1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6575D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2508A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47B2E" w:rsidRPr="00AE5AB9" w14:paraId="3F925766" w14:textId="77777777" w:rsidTr="007C1AC3">
        <w:trPr>
          <w:trHeight w:val="777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8D3F3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7FC1F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0325D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8F26C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914DE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47B2E" w:rsidRPr="00AE5AB9" w14:paraId="61A8D9AF" w14:textId="77777777" w:rsidTr="007C1AC3">
        <w:trPr>
          <w:trHeight w:val="738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FBA38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7F232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3721C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D5F15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58A55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47B2E" w:rsidRPr="00AE5AB9" w14:paraId="69A9ED8D" w14:textId="77777777" w:rsidTr="007C1AC3">
        <w:trPr>
          <w:trHeight w:val="741"/>
        </w:trPr>
        <w:tc>
          <w:tcPr>
            <w:tcW w:w="5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B403B0" w14:textId="77777777" w:rsidR="00F47B2E" w:rsidRPr="00AE5AB9" w:rsidRDefault="00F47B2E">
            <w:pPr>
              <w:pStyle w:val="TableParagraph"/>
              <w:kinsoku w:val="0"/>
              <w:overflowPunct w:val="0"/>
              <w:spacing w:before="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05FE4D1C" w14:textId="77777777" w:rsidR="00F47B2E" w:rsidRPr="00AE5AB9" w:rsidRDefault="002B5BBF">
            <w:pPr>
              <w:pStyle w:val="TableParagraph"/>
              <w:kinsoku w:val="0"/>
              <w:overflowPunct w:val="0"/>
              <w:ind w:left="635" w:right="635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E5AB9">
              <w:rPr>
                <w:rFonts w:ascii="Calibri" w:hAnsi="Calibri" w:cs="Calibri"/>
                <w:b/>
                <w:bCs/>
                <w:sz w:val="22"/>
                <w:szCs w:val="22"/>
              </w:rPr>
              <w:t>Łączna wartość obniżenia kategorii wydatków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0DA4E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39F7A" w14:textId="77777777" w:rsidR="00F47B2E" w:rsidRPr="00AE5AB9" w:rsidRDefault="00F47B2E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70B1915" w14:textId="77777777" w:rsidR="00F47B2E" w:rsidRPr="00AE5AB9" w:rsidRDefault="00F47B2E">
      <w:pPr>
        <w:pStyle w:val="Tekstpodstawowy"/>
        <w:kinsoku w:val="0"/>
        <w:overflowPunct w:val="0"/>
        <w:rPr>
          <w:rFonts w:ascii="Calibri" w:hAnsi="Calibri" w:cs="Calibri"/>
          <w:b/>
          <w:bCs/>
          <w:sz w:val="22"/>
          <w:szCs w:val="22"/>
        </w:rPr>
      </w:pPr>
    </w:p>
    <w:p w14:paraId="3FCE12D2" w14:textId="77777777" w:rsidR="00F47B2E" w:rsidRPr="00AE5AB9" w:rsidRDefault="00F47B2E">
      <w:pPr>
        <w:pStyle w:val="Tekstpodstawowy"/>
        <w:kinsoku w:val="0"/>
        <w:overflowPunct w:val="0"/>
        <w:rPr>
          <w:rFonts w:ascii="Calibri" w:hAnsi="Calibri" w:cs="Calibri"/>
          <w:b/>
          <w:bCs/>
          <w:sz w:val="22"/>
          <w:szCs w:val="22"/>
        </w:rPr>
      </w:pPr>
    </w:p>
    <w:p w14:paraId="5FB4D41C" w14:textId="77777777" w:rsidR="00F47B2E" w:rsidRPr="00AE5AB9" w:rsidRDefault="00F47B2E">
      <w:pPr>
        <w:pStyle w:val="Tekstpodstawowy"/>
        <w:kinsoku w:val="0"/>
        <w:overflowPunct w:val="0"/>
        <w:spacing w:before="9"/>
        <w:rPr>
          <w:rFonts w:ascii="Calibri" w:hAnsi="Calibri" w:cs="Calibri"/>
          <w:b/>
          <w:bCs/>
          <w:sz w:val="22"/>
          <w:szCs w:val="22"/>
        </w:rPr>
      </w:pPr>
    </w:p>
    <w:p w14:paraId="373A1D80" w14:textId="2F2D94C5" w:rsidR="00F47B2E" w:rsidRPr="00AE5AB9" w:rsidRDefault="002B5BBF">
      <w:pPr>
        <w:pStyle w:val="Tekstpodstawowy"/>
        <w:tabs>
          <w:tab w:val="left" w:leader="dot" w:pos="8659"/>
        </w:tabs>
        <w:kinsoku w:val="0"/>
        <w:overflowPunct w:val="0"/>
        <w:spacing w:before="1"/>
        <w:ind w:left="537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b/>
          <w:bCs/>
          <w:i/>
          <w:iCs/>
          <w:sz w:val="22"/>
          <w:szCs w:val="22"/>
        </w:rPr>
        <w:t>Proponowana kwota wsparcia</w:t>
      </w:r>
      <w:r w:rsidRPr="00AE5AB9">
        <w:rPr>
          <w:rFonts w:ascii="Calibri" w:hAnsi="Calibri" w:cs="Calibri"/>
          <w:b/>
          <w:bCs/>
          <w:i/>
          <w:iCs/>
          <w:spacing w:val="-13"/>
          <w:sz w:val="22"/>
          <w:szCs w:val="22"/>
        </w:rPr>
        <w:t xml:space="preserve"> </w:t>
      </w:r>
      <w:r w:rsidRPr="00AE5AB9">
        <w:rPr>
          <w:rFonts w:ascii="Calibri" w:hAnsi="Calibri" w:cs="Calibri"/>
          <w:b/>
          <w:bCs/>
          <w:i/>
          <w:iCs/>
          <w:sz w:val="22"/>
          <w:szCs w:val="22"/>
        </w:rPr>
        <w:t>pomostowego</w:t>
      </w:r>
      <w:r w:rsidRPr="00AE5AB9">
        <w:rPr>
          <w:rFonts w:ascii="Calibri" w:hAnsi="Calibri" w:cs="Calibri"/>
          <w:b/>
          <w:bCs/>
          <w:i/>
          <w:iCs/>
          <w:spacing w:val="-2"/>
          <w:sz w:val="22"/>
          <w:szCs w:val="22"/>
        </w:rPr>
        <w:t xml:space="preserve"> </w:t>
      </w:r>
      <w:r w:rsidRPr="00AE5AB9">
        <w:rPr>
          <w:rFonts w:ascii="Calibri" w:hAnsi="Calibri" w:cs="Calibri"/>
          <w:sz w:val="22"/>
          <w:szCs w:val="22"/>
        </w:rPr>
        <w:t>(miesięcznie)</w:t>
      </w:r>
      <w:r w:rsidRPr="00AE5AB9">
        <w:rPr>
          <w:rFonts w:ascii="Calibri" w:hAnsi="Calibri" w:cs="Calibri"/>
          <w:sz w:val="22"/>
          <w:szCs w:val="22"/>
        </w:rPr>
        <w:tab/>
      </w:r>
      <w:r w:rsidR="00AB0677">
        <w:rPr>
          <w:rFonts w:ascii="Calibri" w:hAnsi="Calibri" w:cs="Calibri"/>
          <w:sz w:val="22"/>
          <w:szCs w:val="22"/>
        </w:rPr>
        <w:t>ZŁ</w:t>
      </w:r>
      <w:r w:rsidRPr="00AE5AB9">
        <w:rPr>
          <w:rFonts w:ascii="Calibri" w:hAnsi="Calibri" w:cs="Calibri"/>
          <w:sz w:val="22"/>
          <w:szCs w:val="22"/>
        </w:rPr>
        <w:t xml:space="preserve"> NETTO</w:t>
      </w:r>
    </w:p>
    <w:p w14:paraId="4B8A7D7C" w14:textId="77777777" w:rsidR="00F47B2E" w:rsidRPr="00AE5AB9" w:rsidRDefault="00F47B2E">
      <w:pPr>
        <w:pStyle w:val="Tekstpodstawowy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1AFCCA8D" w14:textId="77777777" w:rsidR="00F47B2E" w:rsidRPr="00AE5AB9" w:rsidRDefault="002B5BBF">
      <w:pPr>
        <w:pStyle w:val="Nagwek4"/>
        <w:tabs>
          <w:tab w:val="left" w:leader="dot" w:pos="6692"/>
        </w:tabs>
        <w:kinsoku w:val="0"/>
        <w:overflowPunct w:val="0"/>
        <w:ind w:left="537"/>
        <w:rPr>
          <w:rFonts w:ascii="Calibri" w:hAnsi="Calibri" w:cs="Calibri"/>
          <w:b w:val="0"/>
          <w:bCs w:val="0"/>
          <w:i w:val="0"/>
          <w:iCs w:val="0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Okres wypłaty</w:t>
      </w:r>
      <w:r w:rsidRPr="00AE5AB9">
        <w:rPr>
          <w:rFonts w:ascii="Calibri" w:hAnsi="Calibri" w:cs="Calibri"/>
          <w:spacing w:val="-9"/>
          <w:sz w:val="22"/>
          <w:szCs w:val="22"/>
        </w:rPr>
        <w:t xml:space="preserve"> </w:t>
      </w:r>
      <w:r w:rsidRPr="00AE5AB9">
        <w:rPr>
          <w:rFonts w:ascii="Calibri" w:hAnsi="Calibri" w:cs="Calibri"/>
          <w:sz w:val="22"/>
          <w:szCs w:val="22"/>
        </w:rPr>
        <w:t>wsparcia</w:t>
      </w:r>
      <w:r w:rsidRPr="00AE5AB9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AE5AB9">
        <w:rPr>
          <w:rFonts w:ascii="Calibri" w:hAnsi="Calibri" w:cs="Calibri"/>
          <w:sz w:val="22"/>
          <w:szCs w:val="22"/>
        </w:rPr>
        <w:t>pomostowego:</w:t>
      </w:r>
      <w:r w:rsidRPr="00AE5AB9">
        <w:rPr>
          <w:rFonts w:ascii="Calibri" w:hAnsi="Calibri" w:cs="Calibri"/>
          <w:sz w:val="22"/>
          <w:szCs w:val="22"/>
        </w:rPr>
        <w:tab/>
      </w:r>
      <w:r w:rsidRPr="00AE5AB9">
        <w:rPr>
          <w:rFonts w:ascii="Calibri" w:hAnsi="Calibri" w:cs="Calibri"/>
          <w:b w:val="0"/>
          <w:bCs w:val="0"/>
          <w:i w:val="0"/>
          <w:iCs w:val="0"/>
          <w:sz w:val="22"/>
          <w:szCs w:val="22"/>
        </w:rPr>
        <w:t>miesięcy</w:t>
      </w:r>
    </w:p>
    <w:p w14:paraId="6EF34827" w14:textId="77777777" w:rsidR="00F47B2E" w:rsidRPr="00AE5AB9" w:rsidRDefault="00F47B2E">
      <w:pPr>
        <w:pStyle w:val="Tekstpodstawowy"/>
        <w:kinsoku w:val="0"/>
        <w:overflowPunct w:val="0"/>
        <w:spacing w:before="3"/>
        <w:rPr>
          <w:rFonts w:ascii="Calibri" w:hAnsi="Calibri" w:cs="Calibri"/>
          <w:sz w:val="22"/>
          <w:szCs w:val="22"/>
        </w:rPr>
      </w:pPr>
    </w:p>
    <w:p w14:paraId="06240492" w14:textId="381B9831" w:rsidR="00F47B2E" w:rsidRPr="00AE5AB9" w:rsidRDefault="002B5BBF">
      <w:pPr>
        <w:pStyle w:val="Tekstpodstawowy"/>
        <w:tabs>
          <w:tab w:val="left" w:leader="dot" w:pos="7369"/>
        </w:tabs>
        <w:kinsoku w:val="0"/>
        <w:overflowPunct w:val="0"/>
        <w:ind w:left="537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b/>
          <w:bCs/>
          <w:i/>
          <w:iCs/>
          <w:sz w:val="22"/>
          <w:szCs w:val="22"/>
        </w:rPr>
        <w:t xml:space="preserve">Łączna suma wsparcia </w:t>
      </w:r>
      <w:r w:rsidRPr="00AE5AB9">
        <w:rPr>
          <w:rFonts w:ascii="Calibri" w:hAnsi="Calibri" w:cs="Calibri"/>
          <w:sz w:val="22"/>
          <w:szCs w:val="22"/>
        </w:rPr>
        <w:t>(przez</w:t>
      </w:r>
      <w:r w:rsidRPr="00AE5AB9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AE5AB9">
        <w:rPr>
          <w:rFonts w:ascii="Calibri" w:hAnsi="Calibri" w:cs="Calibri"/>
          <w:sz w:val="22"/>
          <w:szCs w:val="22"/>
        </w:rPr>
        <w:t>cały</w:t>
      </w:r>
      <w:r w:rsidRPr="00AE5AB9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AE5AB9">
        <w:rPr>
          <w:rFonts w:ascii="Calibri" w:hAnsi="Calibri" w:cs="Calibri"/>
          <w:sz w:val="22"/>
          <w:szCs w:val="22"/>
        </w:rPr>
        <w:t>okres)</w:t>
      </w:r>
      <w:r w:rsidRPr="00AE5AB9">
        <w:rPr>
          <w:rFonts w:ascii="Calibri" w:hAnsi="Calibri" w:cs="Calibri"/>
          <w:sz w:val="22"/>
          <w:szCs w:val="22"/>
        </w:rPr>
        <w:tab/>
      </w:r>
      <w:r w:rsidR="00AB0677">
        <w:rPr>
          <w:rFonts w:ascii="Calibri" w:hAnsi="Calibri" w:cs="Calibri"/>
          <w:sz w:val="22"/>
          <w:szCs w:val="22"/>
        </w:rPr>
        <w:t>ZŁ</w:t>
      </w:r>
      <w:r w:rsidRPr="00AE5AB9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AE5AB9">
        <w:rPr>
          <w:rFonts w:ascii="Calibri" w:hAnsi="Calibri" w:cs="Calibri"/>
          <w:sz w:val="22"/>
          <w:szCs w:val="22"/>
        </w:rPr>
        <w:t>NETTO</w:t>
      </w:r>
    </w:p>
    <w:p w14:paraId="2ED00705" w14:textId="77777777" w:rsidR="00F47B2E" w:rsidRPr="00AE5AB9" w:rsidRDefault="00F47B2E">
      <w:pPr>
        <w:pStyle w:val="Tekstpodstawowy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7DAA0435" w14:textId="77777777" w:rsidR="00F47B2E" w:rsidRPr="00AE5AB9" w:rsidRDefault="00F47B2E">
      <w:pPr>
        <w:pStyle w:val="Tekstpodstawowy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7E706AB3" w14:textId="77777777" w:rsidR="00F47B2E" w:rsidRPr="00AE5AB9" w:rsidRDefault="00F47B2E">
      <w:pPr>
        <w:pStyle w:val="Tekstpodstawowy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39BA4233" w14:textId="77777777" w:rsidR="00F47B2E" w:rsidRPr="00AE5AB9" w:rsidRDefault="00F47B2E">
      <w:pPr>
        <w:pStyle w:val="Tekstpodstawowy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398A6B08" w14:textId="77777777" w:rsidR="00F47B2E" w:rsidRPr="00AE5AB9" w:rsidRDefault="00F47B2E">
      <w:pPr>
        <w:pStyle w:val="Tekstpodstawowy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0E38D6D8" w14:textId="77777777" w:rsidR="00F47B2E" w:rsidRPr="00AE5AB9" w:rsidRDefault="00F47B2E">
      <w:pPr>
        <w:pStyle w:val="Tekstpodstawowy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3596D424" w14:textId="77777777" w:rsidR="00F47B2E" w:rsidRPr="00AE5AB9" w:rsidRDefault="00F47B2E">
      <w:pPr>
        <w:pStyle w:val="Tekstpodstawowy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76554157" w14:textId="77777777" w:rsidR="00F47B2E" w:rsidRPr="00AE5AB9" w:rsidRDefault="00F47B2E">
      <w:pPr>
        <w:pStyle w:val="Tekstpodstawowy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3FB8A5C2" w14:textId="77777777" w:rsidR="00F47B2E" w:rsidRPr="00AE5AB9" w:rsidRDefault="00F47B2E">
      <w:pPr>
        <w:pStyle w:val="Tekstpodstawowy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29BBE6C2" w14:textId="77777777" w:rsidR="00F47B2E" w:rsidRPr="00AE5AB9" w:rsidRDefault="00F47B2E">
      <w:pPr>
        <w:pStyle w:val="Tekstpodstawowy"/>
        <w:kinsoku w:val="0"/>
        <w:overflowPunct w:val="0"/>
        <w:spacing w:before="4"/>
        <w:rPr>
          <w:rFonts w:ascii="Calibri" w:hAnsi="Calibri" w:cs="Calibri"/>
          <w:sz w:val="22"/>
          <w:szCs w:val="22"/>
        </w:rPr>
      </w:pPr>
    </w:p>
    <w:p w14:paraId="28906DCE" w14:textId="77777777" w:rsidR="00F47B2E" w:rsidRPr="00AE5AB9" w:rsidRDefault="002B5BBF">
      <w:pPr>
        <w:pStyle w:val="Tekstpodstawowy"/>
        <w:tabs>
          <w:tab w:val="left" w:pos="6736"/>
        </w:tabs>
        <w:kinsoku w:val="0"/>
        <w:overflowPunct w:val="0"/>
        <w:ind w:left="537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sz w:val="22"/>
          <w:szCs w:val="22"/>
        </w:rPr>
        <w:t>.....................................,</w:t>
      </w:r>
      <w:r w:rsidRPr="00AE5AB9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AE5AB9">
        <w:rPr>
          <w:rFonts w:ascii="Calibri" w:hAnsi="Calibri" w:cs="Calibri"/>
          <w:i/>
          <w:iCs/>
          <w:sz w:val="22"/>
          <w:szCs w:val="22"/>
        </w:rPr>
        <w:t>dnia</w:t>
      </w:r>
      <w:r w:rsidRPr="00AE5AB9">
        <w:rPr>
          <w:rFonts w:ascii="Calibri" w:hAnsi="Calibri" w:cs="Calibri"/>
          <w:i/>
          <w:iCs/>
          <w:spacing w:val="-6"/>
          <w:sz w:val="22"/>
          <w:szCs w:val="22"/>
        </w:rPr>
        <w:t xml:space="preserve"> </w:t>
      </w:r>
      <w:r w:rsidRPr="00AE5AB9">
        <w:rPr>
          <w:rFonts w:ascii="Calibri" w:hAnsi="Calibri" w:cs="Calibri"/>
          <w:sz w:val="22"/>
          <w:szCs w:val="22"/>
        </w:rPr>
        <w:t>..……………..….</w:t>
      </w:r>
      <w:r w:rsidRPr="00AE5AB9">
        <w:rPr>
          <w:rFonts w:ascii="Calibri" w:hAnsi="Calibri" w:cs="Calibri"/>
          <w:sz w:val="22"/>
          <w:szCs w:val="22"/>
        </w:rPr>
        <w:tab/>
        <w:t>..……………………………………….</w:t>
      </w:r>
    </w:p>
    <w:p w14:paraId="47D13CB2" w14:textId="77777777" w:rsidR="00F47B2E" w:rsidRPr="00AE5AB9" w:rsidRDefault="00F47B2E">
      <w:pPr>
        <w:pStyle w:val="Tekstpodstawowy"/>
        <w:kinsoku w:val="0"/>
        <w:overflowPunct w:val="0"/>
        <w:rPr>
          <w:rFonts w:ascii="Calibri" w:hAnsi="Calibri" w:cs="Calibri"/>
          <w:sz w:val="22"/>
          <w:szCs w:val="22"/>
        </w:rPr>
      </w:pPr>
    </w:p>
    <w:p w14:paraId="41124FBB" w14:textId="473C97CB" w:rsidR="002B5BBF" w:rsidRPr="00AE5AB9" w:rsidRDefault="002B5BBF">
      <w:pPr>
        <w:pStyle w:val="Tekstpodstawowy"/>
        <w:tabs>
          <w:tab w:val="left" w:pos="7172"/>
        </w:tabs>
        <w:kinsoku w:val="0"/>
        <w:overflowPunct w:val="0"/>
        <w:ind w:left="738"/>
        <w:rPr>
          <w:rFonts w:ascii="Calibri" w:hAnsi="Calibri" w:cs="Calibri"/>
          <w:sz w:val="22"/>
          <w:szCs w:val="22"/>
        </w:rPr>
      </w:pPr>
      <w:r w:rsidRPr="00AE5AB9">
        <w:rPr>
          <w:rFonts w:ascii="Calibri" w:hAnsi="Calibri" w:cs="Calibri"/>
          <w:i/>
          <w:iCs/>
          <w:sz w:val="22"/>
          <w:szCs w:val="22"/>
        </w:rPr>
        <w:t>(Miejscowość</w:t>
      </w:r>
      <w:r w:rsidRPr="00AE5AB9">
        <w:rPr>
          <w:rFonts w:ascii="Calibri" w:hAnsi="Calibri" w:cs="Calibri"/>
          <w:i/>
          <w:iCs/>
          <w:spacing w:val="-3"/>
          <w:sz w:val="22"/>
          <w:szCs w:val="22"/>
        </w:rPr>
        <w:t xml:space="preserve"> </w:t>
      </w:r>
      <w:r w:rsidRPr="00AE5AB9">
        <w:rPr>
          <w:rFonts w:ascii="Calibri" w:hAnsi="Calibri" w:cs="Calibri"/>
          <w:i/>
          <w:iCs/>
          <w:sz w:val="22"/>
          <w:szCs w:val="22"/>
        </w:rPr>
        <w:t>i</w:t>
      </w:r>
      <w:r w:rsidRPr="00AE5AB9">
        <w:rPr>
          <w:rFonts w:ascii="Calibri" w:hAnsi="Calibri" w:cs="Calibri"/>
          <w:i/>
          <w:iCs/>
          <w:spacing w:val="-3"/>
          <w:sz w:val="22"/>
          <w:szCs w:val="22"/>
        </w:rPr>
        <w:t xml:space="preserve"> </w:t>
      </w:r>
      <w:r w:rsidRPr="00AE5AB9">
        <w:rPr>
          <w:rFonts w:ascii="Calibri" w:hAnsi="Calibri" w:cs="Calibri"/>
          <w:i/>
          <w:iCs/>
          <w:sz w:val="22"/>
          <w:szCs w:val="22"/>
        </w:rPr>
        <w:t>data)</w:t>
      </w:r>
      <w:r w:rsidRPr="00AE5AB9">
        <w:rPr>
          <w:rFonts w:ascii="Calibri" w:hAnsi="Calibri" w:cs="Calibri"/>
          <w:i/>
          <w:iCs/>
          <w:sz w:val="22"/>
          <w:szCs w:val="22"/>
        </w:rPr>
        <w:tab/>
        <w:t>(Podpis oceniającego</w:t>
      </w:r>
      <w:r w:rsidRPr="00AE5AB9">
        <w:rPr>
          <w:rFonts w:ascii="Calibri" w:hAnsi="Calibri" w:cs="Calibri"/>
          <w:sz w:val="22"/>
          <w:szCs w:val="22"/>
        </w:rPr>
        <w:t>)</w:t>
      </w:r>
      <w:bookmarkEnd w:id="0"/>
    </w:p>
    <w:sectPr w:rsidR="002B5BBF" w:rsidRPr="00AE5AB9" w:rsidSect="00AB0677">
      <w:pgSz w:w="11910" w:h="16840"/>
      <w:pgMar w:top="1134" w:right="120" w:bottom="2040" w:left="740" w:header="427" w:footer="424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E6429" w14:textId="77777777" w:rsidR="00F756DF" w:rsidRDefault="00F756DF">
      <w:r>
        <w:separator/>
      </w:r>
    </w:p>
  </w:endnote>
  <w:endnote w:type="continuationSeparator" w:id="0">
    <w:p w14:paraId="46727831" w14:textId="77777777" w:rsidR="00F756DF" w:rsidRDefault="00F75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45957" w14:textId="77777777" w:rsidR="00571396" w:rsidRDefault="0057139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8068362"/>
      <w:docPartObj>
        <w:docPartGallery w:val="Page Numbers (Top of Page)"/>
        <w:docPartUnique/>
      </w:docPartObj>
    </w:sdtPr>
    <w:sdtEndPr/>
    <w:sdtContent>
      <w:p w14:paraId="0089CB11" w14:textId="77777777" w:rsidR="00571396" w:rsidRDefault="00571396" w:rsidP="007C1AC3">
        <w:pPr>
          <w:pStyle w:val="Stopka"/>
          <w:widowControl/>
          <w:autoSpaceDE/>
          <w:autoSpaceDN/>
          <w:adjustRightInd/>
          <w:ind w:firstLine="4320"/>
        </w:pPr>
        <w:r>
          <w:t xml:space="preserve">Strona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sz w:val="24"/>
            <w:szCs w:val="24"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z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sz w:val="24"/>
            <w:szCs w:val="24"/>
          </w:rPr>
          <w:t>22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22337D98" w14:textId="77777777" w:rsidR="00AE5AB9" w:rsidRDefault="00AE5AB9">
    <w:pPr>
      <w:pStyle w:val="Stopka"/>
    </w:pPr>
  </w:p>
  <w:p w14:paraId="6BD1A25A" w14:textId="77777777" w:rsidR="00AE5AB9" w:rsidRDefault="00AE5AB9" w:rsidP="00AE5AB9">
    <w:pPr>
      <w:pStyle w:val="Stopka"/>
      <w:ind w:left="1440"/>
    </w:pPr>
  </w:p>
  <w:p w14:paraId="2491382D" w14:textId="279822CD" w:rsidR="00AE5AB9" w:rsidRDefault="007339C1" w:rsidP="00AE5AB9">
    <w:pPr>
      <w:pStyle w:val="Stopka"/>
      <w:ind w:left="1440"/>
    </w:pPr>
    <w:r>
      <w:rPr>
        <w:noProof/>
      </w:rPr>
      <w:drawing>
        <wp:inline distT="0" distB="0" distL="0" distR="0" wp14:anchorId="5CD86727" wp14:editId="31230589">
          <wp:extent cx="4115435" cy="536575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5435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D4D8516" wp14:editId="519D269F">
          <wp:simplePos x="0" y="0"/>
          <wp:positionH relativeFrom="column">
            <wp:posOffset>1909445</wp:posOffset>
          </wp:positionH>
          <wp:positionV relativeFrom="paragraph">
            <wp:posOffset>9932035</wp:posOffset>
          </wp:positionV>
          <wp:extent cx="4114800" cy="537210"/>
          <wp:effectExtent l="0" t="0" r="0" b="0"/>
          <wp:wrapNone/>
          <wp:docPr id="2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4800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5FEB0744" wp14:editId="03975282">
          <wp:simplePos x="0" y="0"/>
          <wp:positionH relativeFrom="column">
            <wp:posOffset>1909445</wp:posOffset>
          </wp:positionH>
          <wp:positionV relativeFrom="paragraph">
            <wp:posOffset>9932035</wp:posOffset>
          </wp:positionV>
          <wp:extent cx="4114800" cy="537210"/>
          <wp:effectExtent l="0" t="0" r="0" b="0"/>
          <wp:wrapNone/>
          <wp:docPr id="2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4800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D4C6C" w14:textId="77777777" w:rsidR="00571396" w:rsidRDefault="0057139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349FB" w14:textId="77777777" w:rsidR="00F756DF" w:rsidRDefault="00F756DF">
      <w:r>
        <w:separator/>
      </w:r>
    </w:p>
  </w:footnote>
  <w:footnote w:type="continuationSeparator" w:id="0">
    <w:p w14:paraId="4C201E70" w14:textId="77777777" w:rsidR="00F756DF" w:rsidRDefault="00F756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6DB9D" w14:textId="77777777" w:rsidR="00571396" w:rsidRDefault="0057139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3E66F" w14:textId="37ABEFA3" w:rsidR="00AE5AB9" w:rsidRDefault="007339C1">
    <w:pPr>
      <w:pStyle w:val="Nagwek"/>
    </w:pPr>
    <w:r w:rsidRPr="006146A1">
      <w:rPr>
        <w:noProof/>
      </w:rPr>
      <w:drawing>
        <wp:inline distT="0" distB="0" distL="0" distR="0" wp14:anchorId="6CFF4151" wp14:editId="5EC49C45">
          <wp:extent cx="5762625" cy="590550"/>
          <wp:effectExtent l="0" t="0" r="0" b="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77FC" w14:textId="77777777" w:rsidR="00571396" w:rsidRDefault="0057139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815" w:hanging="183"/>
      </w:pPr>
      <w:rPr>
        <w:rFonts w:ascii="Times New Roman" w:hAnsi="Times New Roman" w:cs="Times New Roman"/>
        <w:b w:val="0"/>
        <w:bCs w:val="0"/>
        <w:spacing w:val="-21"/>
        <w:w w:val="99"/>
        <w:sz w:val="18"/>
        <w:szCs w:val="18"/>
      </w:rPr>
    </w:lvl>
    <w:lvl w:ilvl="1">
      <w:start w:val="1"/>
      <w:numFmt w:val="upperRoman"/>
      <w:lvlText w:val="%2."/>
      <w:lvlJc w:val="left"/>
      <w:pPr>
        <w:ind w:left="1257" w:hanging="502"/>
      </w:pPr>
      <w:rPr>
        <w:b/>
        <w:bCs/>
        <w:w w:val="100"/>
      </w:rPr>
    </w:lvl>
    <w:lvl w:ilvl="2">
      <w:start w:val="1"/>
      <w:numFmt w:val="decimal"/>
      <w:lvlText w:val="%3)"/>
      <w:lvlJc w:val="left"/>
      <w:pPr>
        <w:ind w:left="1257" w:hanging="360"/>
      </w:pPr>
      <w:rPr>
        <w:rFonts w:ascii="Book Antiqua" w:hAnsi="Book Antiqua" w:cs="Book Antiqua"/>
        <w:b/>
        <w:bCs/>
        <w:spacing w:val="0"/>
        <w:w w:val="99"/>
        <w:sz w:val="20"/>
        <w:szCs w:val="20"/>
      </w:rPr>
    </w:lvl>
    <w:lvl w:ilvl="3">
      <w:numFmt w:val="bullet"/>
      <w:lvlText w:val="•"/>
      <w:lvlJc w:val="left"/>
      <w:pPr>
        <w:ind w:left="3434" w:hanging="360"/>
      </w:pPr>
    </w:lvl>
    <w:lvl w:ilvl="4">
      <w:numFmt w:val="bullet"/>
      <w:lvlText w:val="•"/>
      <w:lvlJc w:val="left"/>
      <w:pPr>
        <w:ind w:left="4522" w:hanging="360"/>
      </w:pPr>
    </w:lvl>
    <w:lvl w:ilvl="5">
      <w:numFmt w:val="bullet"/>
      <w:lvlText w:val="•"/>
      <w:lvlJc w:val="left"/>
      <w:pPr>
        <w:ind w:left="5609" w:hanging="360"/>
      </w:pPr>
    </w:lvl>
    <w:lvl w:ilvl="6">
      <w:numFmt w:val="bullet"/>
      <w:lvlText w:val="•"/>
      <w:lvlJc w:val="left"/>
      <w:pPr>
        <w:ind w:left="6696" w:hanging="360"/>
      </w:pPr>
    </w:lvl>
    <w:lvl w:ilvl="7">
      <w:numFmt w:val="bullet"/>
      <w:lvlText w:val="•"/>
      <w:lvlJc w:val="left"/>
      <w:pPr>
        <w:ind w:left="7784" w:hanging="360"/>
      </w:pPr>
    </w:lvl>
    <w:lvl w:ilvl="8">
      <w:numFmt w:val="bullet"/>
      <w:lvlText w:val="•"/>
      <w:lvlJc w:val="left"/>
      <w:pPr>
        <w:ind w:left="8871" w:hanging="360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)"/>
      <w:lvlJc w:val="left"/>
      <w:pPr>
        <w:ind w:left="1257" w:hanging="360"/>
      </w:pPr>
      <w:rPr>
        <w:rFonts w:ascii="Book Antiqua" w:hAnsi="Book Antiqua" w:cs="Book Antiqua"/>
        <w:b/>
        <w:bCs/>
        <w:spacing w:val="0"/>
        <w:w w:val="99"/>
        <w:sz w:val="20"/>
        <w:szCs w:val="20"/>
      </w:rPr>
    </w:lvl>
    <w:lvl w:ilvl="1">
      <w:numFmt w:val="bullet"/>
      <w:lvlText w:val="•"/>
      <w:lvlJc w:val="left"/>
      <w:pPr>
        <w:ind w:left="2238" w:hanging="360"/>
      </w:pPr>
    </w:lvl>
    <w:lvl w:ilvl="2">
      <w:numFmt w:val="bullet"/>
      <w:lvlText w:val="•"/>
      <w:lvlJc w:val="left"/>
      <w:pPr>
        <w:ind w:left="3217" w:hanging="360"/>
      </w:pPr>
    </w:lvl>
    <w:lvl w:ilvl="3">
      <w:numFmt w:val="bullet"/>
      <w:lvlText w:val="•"/>
      <w:lvlJc w:val="left"/>
      <w:pPr>
        <w:ind w:left="4195" w:hanging="360"/>
      </w:pPr>
    </w:lvl>
    <w:lvl w:ilvl="4">
      <w:numFmt w:val="bullet"/>
      <w:lvlText w:val="•"/>
      <w:lvlJc w:val="left"/>
      <w:pPr>
        <w:ind w:left="5174" w:hanging="360"/>
      </w:pPr>
    </w:lvl>
    <w:lvl w:ilvl="5">
      <w:numFmt w:val="bullet"/>
      <w:lvlText w:val="•"/>
      <w:lvlJc w:val="left"/>
      <w:pPr>
        <w:ind w:left="6153" w:hanging="360"/>
      </w:pPr>
    </w:lvl>
    <w:lvl w:ilvl="6">
      <w:numFmt w:val="bullet"/>
      <w:lvlText w:val="•"/>
      <w:lvlJc w:val="left"/>
      <w:pPr>
        <w:ind w:left="7131" w:hanging="360"/>
      </w:pPr>
    </w:lvl>
    <w:lvl w:ilvl="7">
      <w:numFmt w:val="bullet"/>
      <w:lvlText w:val="•"/>
      <w:lvlJc w:val="left"/>
      <w:pPr>
        <w:ind w:left="8110" w:hanging="360"/>
      </w:pPr>
    </w:lvl>
    <w:lvl w:ilvl="8">
      <w:numFmt w:val="bullet"/>
      <w:lvlText w:val="•"/>
      <w:lvlJc w:val="left"/>
      <w:pPr>
        <w:ind w:left="9089" w:hanging="36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"/>
      <w:lvlJc w:val="left"/>
      <w:pPr>
        <w:ind w:left="1257" w:hanging="360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2238" w:hanging="360"/>
      </w:pPr>
    </w:lvl>
    <w:lvl w:ilvl="2">
      <w:numFmt w:val="bullet"/>
      <w:lvlText w:val="•"/>
      <w:lvlJc w:val="left"/>
      <w:pPr>
        <w:ind w:left="3217" w:hanging="360"/>
      </w:pPr>
    </w:lvl>
    <w:lvl w:ilvl="3">
      <w:numFmt w:val="bullet"/>
      <w:lvlText w:val="•"/>
      <w:lvlJc w:val="left"/>
      <w:pPr>
        <w:ind w:left="4195" w:hanging="360"/>
      </w:pPr>
    </w:lvl>
    <w:lvl w:ilvl="4">
      <w:numFmt w:val="bullet"/>
      <w:lvlText w:val="•"/>
      <w:lvlJc w:val="left"/>
      <w:pPr>
        <w:ind w:left="5174" w:hanging="360"/>
      </w:pPr>
    </w:lvl>
    <w:lvl w:ilvl="5">
      <w:numFmt w:val="bullet"/>
      <w:lvlText w:val="•"/>
      <w:lvlJc w:val="left"/>
      <w:pPr>
        <w:ind w:left="6153" w:hanging="360"/>
      </w:pPr>
    </w:lvl>
    <w:lvl w:ilvl="6">
      <w:numFmt w:val="bullet"/>
      <w:lvlText w:val="•"/>
      <w:lvlJc w:val="left"/>
      <w:pPr>
        <w:ind w:left="7131" w:hanging="360"/>
      </w:pPr>
    </w:lvl>
    <w:lvl w:ilvl="7">
      <w:numFmt w:val="bullet"/>
      <w:lvlText w:val="•"/>
      <w:lvlJc w:val="left"/>
      <w:pPr>
        <w:ind w:left="8110" w:hanging="360"/>
      </w:pPr>
    </w:lvl>
    <w:lvl w:ilvl="8">
      <w:numFmt w:val="bullet"/>
      <w:lvlText w:val="•"/>
      <w:lvlJc w:val="left"/>
      <w:pPr>
        <w:ind w:left="9089" w:hanging="360"/>
      </w:pPr>
    </w:lvl>
  </w:abstractNum>
  <w:abstractNum w:abstractNumId="3" w15:restartNumberingAfterBreak="0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AB9"/>
    <w:rsid w:val="0003374E"/>
    <w:rsid w:val="00197EC8"/>
    <w:rsid w:val="001A60F4"/>
    <w:rsid w:val="00296270"/>
    <w:rsid w:val="002A7336"/>
    <w:rsid w:val="002B5BBF"/>
    <w:rsid w:val="002F471C"/>
    <w:rsid w:val="00571396"/>
    <w:rsid w:val="006A2179"/>
    <w:rsid w:val="007339C1"/>
    <w:rsid w:val="007C1AC3"/>
    <w:rsid w:val="0080786B"/>
    <w:rsid w:val="008613C7"/>
    <w:rsid w:val="00871B24"/>
    <w:rsid w:val="009366E1"/>
    <w:rsid w:val="00937C7F"/>
    <w:rsid w:val="00A70954"/>
    <w:rsid w:val="00A95DE1"/>
    <w:rsid w:val="00AB0677"/>
    <w:rsid w:val="00AE5AB9"/>
    <w:rsid w:val="00BA595A"/>
    <w:rsid w:val="00BC5F37"/>
    <w:rsid w:val="00BF3A7C"/>
    <w:rsid w:val="00CA277C"/>
    <w:rsid w:val="00D77492"/>
    <w:rsid w:val="00DB7F90"/>
    <w:rsid w:val="00DF5873"/>
    <w:rsid w:val="00E00DA8"/>
    <w:rsid w:val="00E11F4E"/>
    <w:rsid w:val="00EE1FCA"/>
    <w:rsid w:val="00F47B2E"/>
    <w:rsid w:val="00F756DF"/>
    <w:rsid w:val="00F7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98F2C19"/>
  <w14:defaultImageDpi w14:val="0"/>
  <w15:docId w15:val="{CDFE237F-04BF-42D9-B7E8-8BB9F093B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pPr>
      <w:widowControl w:val="0"/>
      <w:autoSpaceDE w:val="0"/>
      <w:autoSpaceDN w:val="0"/>
      <w:adjustRightInd w:val="0"/>
    </w:pPr>
    <w:rPr>
      <w:rFonts w:ascii="Book Antiqua" w:hAnsi="Book Antiqua" w:cs="Book Antiqua"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1"/>
    <w:qFormat/>
    <w:pPr>
      <w:spacing w:before="42"/>
      <w:ind w:left="43"/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uiPriority w:val="1"/>
    <w:qFormat/>
    <w:pPr>
      <w:spacing w:before="41"/>
      <w:ind w:left="537"/>
      <w:outlineLvl w:val="1"/>
    </w:pPr>
  </w:style>
  <w:style w:type="paragraph" w:styleId="Nagwek3">
    <w:name w:val="heading 3"/>
    <w:basedOn w:val="Normalny"/>
    <w:next w:val="Normalny"/>
    <w:link w:val="Nagwek3Znak"/>
    <w:uiPriority w:val="1"/>
    <w:qFormat/>
    <w:pPr>
      <w:ind w:left="43"/>
      <w:outlineLvl w:val="2"/>
    </w:pPr>
    <w:rPr>
      <w:b/>
      <w:bCs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1"/>
    <w:qFormat/>
    <w:pPr>
      <w:ind w:left="508"/>
      <w:outlineLvl w:val="3"/>
    </w:pPr>
    <w:rPr>
      <w:b/>
      <w:bCs/>
      <w:i/>
      <w:i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Pr>
      <w:sz w:val="20"/>
      <w:szCs w:val="20"/>
    </w:rPr>
  </w:style>
  <w:style w:type="character" w:customStyle="1" w:styleId="TekstpodstawowyZnak">
    <w:name w:val="Tekst podstawowy Znak"/>
    <w:link w:val="Tekstpodstawowy"/>
    <w:uiPriority w:val="99"/>
    <w:semiHidden/>
    <w:rPr>
      <w:rFonts w:ascii="Book Antiqua" w:hAnsi="Book Antiqua" w:cs="Book Antiqua"/>
    </w:rPr>
  </w:style>
  <w:style w:type="character" w:customStyle="1" w:styleId="Nagwek1Znak">
    <w:name w:val="Nagłówek 1 Znak"/>
    <w:link w:val="Nagwek1"/>
    <w:uiPriority w:val="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uiPriority w:val="9"/>
    <w:semiHidden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"/>
    <w:semiHidden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uiPriority w:val="9"/>
    <w:semiHidden/>
    <w:rPr>
      <w:b/>
      <w:bCs/>
      <w:sz w:val="28"/>
      <w:szCs w:val="28"/>
    </w:rPr>
  </w:style>
  <w:style w:type="paragraph" w:styleId="Akapitzlist">
    <w:name w:val="List Paragraph"/>
    <w:basedOn w:val="Normalny"/>
    <w:uiPriority w:val="1"/>
    <w:qFormat/>
    <w:pPr>
      <w:ind w:left="1257" w:hanging="361"/>
    </w:pPr>
    <w:rPr>
      <w:sz w:val="24"/>
      <w:szCs w:val="24"/>
    </w:rPr>
  </w:style>
  <w:style w:type="paragraph" w:customStyle="1" w:styleId="TableParagraph">
    <w:name w:val="Table Paragraph"/>
    <w:basedOn w:val="Normalny"/>
    <w:uiPriority w:val="1"/>
    <w:qFormat/>
    <w:rPr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AE5A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AE5AB9"/>
    <w:rPr>
      <w:rFonts w:ascii="Book Antiqua" w:hAnsi="Book Antiqua" w:cs="Book Antiqua"/>
    </w:rPr>
  </w:style>
  <w:style w:type="paragraph" w:styleId="Stopka">
    <w:name w:val="footer"/>
    <w:basedOn w:val="Normalny"/>
    <w:link w:val="StopkaZnak"/>
    <w:uiPriority w:val="99"/>
    <w:unhideWhenUsed/>
    <w:rsid w:val="00AE5AB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E5AB9"/>
    <w:rPr>
      <w:rFonts w:ascii="Book Antiqua" w:hAnsi="Book Antiqua" w:cs="Book Antiqua"/>
    </w:rPr>
  </w:style>
  <w:style w:type="paragraph" w:styleId="Poprawka">
    <w:name w:val="Revision"/>
    <w:hidden/>
    <w:uiPriority w:val="99"/>
    <w:semiHidden/>
    <w:rsid w:val="007C1AC3"/>
    <w:rPr>
      <w:rFonts w:ascii="Book Antiqua" w:hAnsi="Book Antiqua" w:cs="Book Antiqu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1038</Words>
  <Characters>6232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Kowalski Ryszard</dc:creator>
  <cp:keywords/>
  <dc:description/>
  <cp:lastModifiedBy>Edytka</cp:lastModifiedBy>
  <cp:revision>2</cp:revision>
  <dcterms:created xsi:type="dcterms:W3CDTF">2022-03-29T14:50:00Z</dcterms:created>
  <dcterms:modified xsi:type="dcterms:W3CDTF">2022-03-29T14:50:00Z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2019</vt:lpwstr>
  </property>
</Properties>
</file>